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EB1" w:rsidRDefault="00A23EB1" w:rsidP="00A23EB1">
      <w:pPr>
        <w:rPr>
          <w:b/>
          <w:u w:val="single"/>
        </w:rPr>
      </w:pPr>
      <w:bookmarkStart w:id="0" w:name="_GoBack"/>
      <w:bookmarkEnd w:id="0"/>
      <w:r w:rsidRPr="00832E14">
        <w:rPr>
          <w:b/>
          <w:u w:val="single"/>
        </w:rPr>
        <w:t xml:space="preserve">Unit </w:t>
      </w:r>
      <w:r w:rsidR="00AB43C5">
        <w:rPr>
          <w:b/>
          <w:u w:val="single"/>
        </w:rPr>
        <w:t>4</w:t>
      </w:r>
      <w:r w:rsidRPr="00832E14">
        <w:rPr>
          <w:b/>
          <w:u w:val="single"/>
        </w:rPr>
        <w:t xml:space="preserve"> – </w:t>
      </w:r>
      <w:r w:rsidR="00AB43C5">
        <w:rPr>
          <w:b/>
          <w:u w:val="single"/>
        </w:rPr>
        <w:t>The Wave Nature of Light</w:t>
      </w:r>
    </w:p>
    <w:p w:rsidR="00A23EB1" w:rsidRPr="00832E14" w:rsidRDefault="00A23EB1" w:rsidP="00A23EB1"/>
    <w:p w:rsidR="00A23EB1" w:rsidRPr="00832E14" w:rsidRDefault="00A23EB1" w:rsidP="00A23EB1">
      <w:pPr>
        <w:rPr>
          <w:b/>
        </w:rPr>
      </w:pPr>
      <w:r w:rsidRPr="00832E14">
        <w:rPr>
          <w:b/>
        </w:rPr>
        <w:t xml:space="preserve">Topics covered: </w:t>
      </w:r>
    </w:p>
    <w:p w:rsidR="00034100" w:rsidRDefault="00034100" w:rsidP="001E7AF7">
      <w:pPr>
        <w:pStyle w:val="ListParagraph"/>
        <w:numPr>
          <w:ilvl w:val="0"/>
          <w:numId w:val="3"/>
        </w:numPr>
        <w:spacing w:after="0"/>
      </w:pPr>
      <w:r>
        <w:t>What is Light?</w:t>
      </w:r>
    </w:p>
    <w:p w:rsidR="00034100" w:rsidRDefault="00034100" w:rsidP="001E7AF7">
      <w:pPr>
        <w:pStyle w:val="ListParagraph"/>
        <w:numPr>
          <w:ilvl w:val="0"/>
          <w:numId w:val="3"/>
        </w:numPr>
        <w:spacing w:after="0"/>
      </w:pPr>
      <w:r>
        <w:t>Young’s Double Slit Experiment</w:t>
      </w:r>
    </w:p>
    <w:p w:rsidR="00CC72BE" w:rsidRDefault="00034100" w:rsidP="001E7AF7">
      <w:pPr>
        <w:pStyle w:val="ListParagraph"/>
        <w:numPr>
          <w:ilvl w:val="0"/>
          <w:numId w:val="3"/>
        </w:numPr>
        <w:spacing w:after="0"/>
      </w:pPr>
      <w:r>
        <w:t>Diffraction Gratings</w:t>
      </w:r>
    </w:p>
    <w:p w:rsidR="00034100" w:rsidRDefault="00034100" w:rsidP="001E7AF7">
      <w:pPr>
        <w:pStyle w:val="ListParagraph"/>
        <w:numPr>
          <w:ilvl w:val="0"/>
          <w:numId w:val="3"/>
        </w:numPr>
        <w:spacing w:after="0"/>
      </w:pPr>
      <w:r>
        <w:t>Wave Theory of Light</w:t>
      </w:r>
    </w:p>
    <w:p w:rsidR="00034100" w:rsidRDefault="00034100" w:rsidP="001E7AF7">
      <w:pPr>
        <w:pStyle w:val="ListParagraph"/>
        <w:numPr>
          <w:ilvl w:val="0"/>
          <w:numId w:val="3"/>
        </w:numPr>
        <w:spacing w:after="0"/>
      </w:pPr>
      <w:r>
        <w:t>Polarization</w:t>
      </w:r>
    </w:p>
    <w:p w:rsidR="00013156" w:rsidRDefault="00034100" w:rsidP="00034100">
      <w:pPr>
        <w:pStyle w:val="ListParagraph"/>
        <w:numPr>
          <w:ilvl w:val="0"/>
          <w:numId w:val="3"/>
        </w:numPr>
        <w:spacing w:after="0"/>
      </w:pPr>
      <w:r>
        <w:t>Thin Film Interference</w:t>
      </w:r>
    </w:p>
    <w:p w:rsidR="00A23EB1" w:rsidRDefault="00A23EB1" w:rsidP="00A23EB1">
      <w:pPr>
        <w:pBdr>
          <w:bottom w:val="single" w:sz="12" w:space="1" w:color="auto"/>
        </w:pBdr>
      </w:pPr>
    </w:p>
    <w:p w:rsidR="00A23EB1" w:rsidRDefault="00A23EB1" w:rsidP="00A23EB1">
      <w:pPr>
        <w:rPr>
          <w:b/>
        </w:rPr>
      </w:pPr>
    </w:p>
    <w:p w:rsidR="00D67AEC" w:rsidRDefault="00D67AEC" w:rsidP="00874ED0">
      <w:pPr>
        <w:pStyle w:val="Heading1"/>
      </w:pPr>
    </w:p>
    <w:p w:rsidR="006158A8" w:rsidRDefault="006158A8" w:rsidP="00874ED0">
      <w:pPr>
        <w:pStyle w:val="Heading1"/>
      </w:pPr>
      <w:r>
        <w:t xml:space="preserve">What is Light? </w:t>
      </w:r>
    </w:p>
    <w:p w:rsidR="006158A8" w:rsidRDefault="006158A8" w:rsidP="000B61DB">
      <w:pPr>
        <w:rPr>
          <w:rFonts w:ascii="Calibri" w:hAnsi="Calibri"/>
          <w:b/>
        </w:rPr>
      </w:pPr>
    </w:p>
    <w:p w:rsidR="00013156" w:rsidRDefault="006158A8" w:rsidP="000B61DB">
      <w:pPr>
        <w:rPr>
          <w:rFonts w:ascii="Calibri" w:hAnsi="Calibri"/>
        </w:rPr>
      </w:pPr>
      <w:r>
        <w:rPr>
          <w:rFonts w:ascii="Calibri" w:hAnsi="Calibri"/>
        </w:rPr>
        <w:t>Humans have been studying and experimenting with light for thousands of years</w:t>
      </w:r>
      <w:r w:rsidR="002E1691">
        <w:rPr>
          <w:rFonts w:ascii="Calibri" w:hAnsi="Calibri"/>
        </w:rPr>
        <w:t>,</w:t>
      </w:r>
      <w:r>
        <w:rPr>
          <w:rFonts w:ascii="Calibri" w:hAnsi="Calibri"/>
        </w:rPr>
        <w:t xml:space="preserve"> trying to figure out exactly what light actually is. </w:t>
      </w:r>
      <w:r w:rsidR="002E1691">
        <w:rPr>
          <w:rFonts w:ascii="Calibri" w:hAnsi="Calibri"/>
        </w:rPr>
        <w:t>Sir Isaac Newto</w:t>
      </w:r>
      <w:r>
        <w:rPr>
          <w:rFonts w:ascii="Calibri" w:hAnsi="Calibri"/>
        </w:rPr>
        <w:t>n</w:t>
      </w:r>
      <w:r w:rsidR="002E1691">
        <w:rPr>
          <w:rFonts w:ascii="Calibri" w:hAnsi="Calibri"/>
        </w:rPr>
        <w:t xml:space="preserve">, a famous, almost mythic, figure in western science during the 1600’s due to his groundbreaking work on </w:t>
      </w:r>
      <w:r w:rsidR="00C05D3F">
        <w:rPr>
          <w:rFonts w:ascii="Calibri" w:hAnsi="Calibri"/>
        </w:rPr>
        <w:t xml:space="preserve">gravity, </w:t>
      </w:r>
      <w:r w:rsidR="002E1691">
        <w:rPr>
          <w:rFonts w:ascii="Calibri" w:hAnsi="Calibri"/>
        </w:rPr>
        <w:t xml:space="preserve">forces and motion, had also studied and experimented with light and decided that it was made up of particles. However, there were </w:t>
      </w:r>
      <w:r w:rsidR="008879AF">
        <w:rPr>
          <w:rFonts w:ascii="Calibri" w:hAnsi="Calibri"/>
        </w:rPr>
        <w:t xml:space="preserve">a minority of </w:t>
      </w:r>
      <w:r w:rsidR="002E1691">
        <w:rPr>
          <w:rFonts w:ascii="Calibri" w:hAnsi="Calibri"/>
        </w:rPr>
        <w:t xml:space="preserve">scientists </w:t>
      </w:r>
      <w:r w:rsidR="008879AF">
        <w:rPr>
          <w:rFonts w:ascii="Calibri" w:hAnsi="Calibri"/>
        </w:rPr>
        <w:t xml:space="preserve">(namely </w:t>
      </w:r>
      <w:r w:rsidR="008879AF" w:rsidRPr="008879AF">
        <w:rPr>
          <w:rFonts w:ascii="Calibri" w:hAnsi="Calibri"/>
        </w:rPr>
        <w:t>Christiaan Huygens</w:t>
      </w:r>
      <w:r w:rsidR="008879AF">
        <w:rPr>
          <w:rFonts w:ascii="Calibri" w:hAnsi="Calibri"/>
        </w:rPr>
        <w:t xml:space="preserve">) </w:t>
      </w:r>
      <w:r w:rsidR="002E1691">
        <w:rPr>
          <w:rFonts w:ascii="Calibri" w:hAnsi="Calibri"/>
        </w:rPr>
        <w:t xml:space="preserve">who felt that light </w:t>
      </w:r>
      <w:r w:rsidR="008879AF">
        <w:rPr>
          <w:rFonts w:ascii="Calibri" w:hAnsi="Calibri"/>
        </w:rPr>
        <w:t>was in fact a wave.</w:t>
      </w:r>
      <w:r w:rsidR="00034100">
        <w:rPr>
          <w:rFonts w:ascii="Calibri" w:hAnsi="Calibri"/>
        </w:rPr>
        <w:t xml:space="preserve"> Both theories, however, were able to successfully explain several observed phenomena of light:</w:t>
      </w:r>
    </w:p>
    <w:p w:rsidR="00034100" w:rsidRDefault="00034100" w:rsidP="000B61DB">
      <w:pPr>
        <w:rPr>
          <w:rFonts w:ascii="Calibri" w:hAnsi="Calibri"/>
        </w:rPr>
      </w:pPr>
    </w:p>
    <w:tbl>
      <w:tblPr>
        <w:tblStyle w:val="TableGrid"/>
        <w:tblW w:w="7744" w:type="dxa"/>
        <w:jc w:val="center"/>
        <w:tblInd w:w="444" w:type="dxa"/>
        <w:tblLook w:val="04A0" w:firstRow="1" w:lastRow="0" w:firstColumn="1" w:lastColumn="0" w:noHBand="0" w:noVBand="1"/>
      </w:tblPr>
      <w:tblGrid>
        <w:gridCol w:w="3320"/>
        <w:gridCol w:w="2156"/>
        <w:gridCol w:w="2268"/>
      </w:tblGrid>
      <w:tr w:rsidR="00034100" w:rsidTr="00874ED0">
        <w:trPr>
          <w:jc w:val="center"/>
        </w:trPr>
        <w:tc>
          <w:tcPr>
            <w:tcW w:w="3320" w:type="dxa"/>
          </w:tcPr>
          <w:p w:rsidR="00034100" w:rsidRPr="00874ED0" w:rsidRDefault="00034100" w:rsidP="000B61DB">
            <w:pPr>
              <w:rPr>
                <w:rFonts w:ascii="Calibri" w:hAnsi="Calibri"/>
                <w:b/>
              </w:rPr>
            </w:pPr>
            <w:r w:rsidRPr="00874ED0">
              <w:rPr>
                <w:rFonts w:ascii="Calibri" w:hAnsi="Calibri"/>
                <w:b/>
              </w:rPr>
              <w:t>Phenomenon</w:t>
            </w:r>
          </w:p>
        </w:tc>
        <w:tc>
          <w:tcPr>
            <w:tcW w:w="2156" w:type="dxa"/>
          </w:tcPr>
          <w:p w:rsidR="00034100" w:rsidRPr="00874ED0" w:rsidRDefault="00034100" w:rsidP="000B61DB">
            <w:pPr>
              <w:rPr>
                <w:rFonts w:ascii="Calibri" w:hAnsi="Calibri"/>
                <w:b/>
              </w:rPr>
            </w:pPr>
            <w:r w:rsidRPr="00874ED0">
              <w:rPr>
                <w:rFonts w:ascii="Calibri" w:hAnsi="Calibri"/>
                <w:b/>
              </w:rPr>
              <w:t>Particle Theory</w:t>
            </w:r>
          </w:p>
        </w:tc>
        <w:tc>
          <w:tcPr>
            <w:tcW w:w="2268" w:type="dxa"/>
          </w:tcPr>
          <w:p w:rsidR="00034100" w:rsidRPr="00874ED0" w:rsidRDefault="00034100" w:rsidP="000B61DB">
            <w:pPr>
              <w:rPr>
                <w:rFonts w:ascii="Calibri" w:hAnsi="Calibri"/>
                <w:b/>
              </w:rPr>
            </w:pPr>
            <w:r w:rsidRPr="00874ED0">
              <w:rPr>
                <w:rFonts w:ascii="Calibri" w:hAnsi="Calibri"/>
                <w:b/>
              </w:rPr>
              <w:t>Wave Theory</w:t>
            </w:r>
          </w:p>
        </w:tc>
      </w:tr>
      <w:tr w:rsidR="00034100" w:rsidTr="00874ED0">
        <w:trPr>
          <w:jc w:val="center"/>
        </w:trPr>
        <w:tc>
          <w:tcPr>
            <w:tcW w:w="3320" w:type="dxa"/>
            <w:vAlign w:val="center"/>
          </w:tcPr>
          <w:p w:rsidR="00034100" w:rsidRDefault="00034100" w:rsidP="00874ED0">
            <w:pPr>
              <w:rPr>
                <w:rFonts w:ascii="Calibri" w:hAnsi="Calibri"/>
              </w:rPr>
            </w:pPr>
            <w:r>
              <w:rPr>
                <w:rFonts w:ascii="Calibri" w:hAnsi="Calibri"/>
              </w:rPr>
              <w:t>Linear Propagation</w:t>
            </w:r>
          </w:p>
        </w:tc>
        <w:tc>
          <w:tcPr>
            <w:tcW w:w="2156"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5DC9BCF0" wp14:editId="1F621D07">
                  <wp:extent cx="36195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c>
          <w:tcPr>
            <w:tcW w:w="2268"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12006738" wp14:editId="3484825F">
                  <wp:extent cx="361950" cy="3619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r>
      <w:tr w:rsidR="00034100" w:rsidTr="00874ED0">
        <w:trPr>
          <w:jc w:val="center"/>
        </w:trPr>
        <w:tc>
          <w:tcPr>
            <w:tcW w:w="3320" w:type="dxa"/>
            <w:vAlign w:val="center"/>
          </w:tcPr>
          <w:p w:rsidR="00034100" w:rsidRDefault="00034100" w:rsidP="00874ED0">
            <w:pPr>
              <w:rPr>
                <w:rFonts w:ascii="Calibri" w:hAnsi="Calibri"/>
              </w:rPr>
            </w:pPr>
            <w:r>
              <w:rPr>
                <w:rFonts w:ascii="Calibri" w:hAnsi="Calibri"/>
              </w:rPr>
              <w:t>Reflection</w:t>
            </w:r>
          </w:p>
        </w:tc>
        <w:tc>
          <w:tcPr>
            <w:tcW w:w="2156"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5A8A44BC" wp14:editId="057BD26B">
                  <wp:extent cx="361950"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c>
          <w:tcPr>
            <w:tcW w:w="2268"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7A43F87B" wp14:editId="1CA08DEF">
                  <wp:extent cx="361950" cy="3619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r>
      <w:tr w:rsidR="00034100" w:rsidTr="00874ED0">
        <w:trPr>
          <w:jc w:val="center"/>
        </w:trPr>
        <w:tc>
          <w:tcPr>
            <w:tcW w:w="3320" w:type="dxa"/>
            <w:vAlign w:val="center"/>
          </w:tcPr>
          <w:p w:rsidR="00034100" w:rsidRDefault="00034100" w:rsidP="00874ED0">
            <w:pPr>
              <w:rPr>
                <w:rFonts w:ascii="Calibri" w:hAnsi="Calibri"/>
              </w:rPr>
            </w:pPr>
            <w:r>
              <w:rPr>
                <w:rFonts w:ascii="Calibri" w:hAnsi="Calibri"/>
              </w:rPr>
              <w:t>Refraction</w:t>
            </w:r>
          </w:p>
        </w:tc>
        <w:tc>
          <w:tcPr>
            <w:tcW w:w="2156"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5671B80E" wp14:editId="63AECDB2">
                  <wp:extent cx="3619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c>
          <w:tcPr>
            <w:tcW w:w="2268"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441612FC" wp14:editId="1DE327EA">
                  <wp:extent cx="361950" cy="3619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r>
      <w:tr w:rsidR="00034100" w:rsidTr="00874ED0">
        <w:trPr>
          <w:jc w:val="center"/>
        </w:trPr>
        <w:tc>
          <w:tcPr>
            <w:tcW w:w="3320" w:type="dxa"/>
            <w:vAlign w:val="center"/>
          </w:tcPr>
          <w:p w:rsidR="00034100" w:rsidRDefault="00874ED0" w:rsidP="00874ED0">
            <w:pPr>
              <w:rPr>
                <w:rFonts w:ascii="Calibri" w:hAnsi="Calibri"/>
              </w:rPr>
            </w:pPr>
            <w:r>
              <w:rPr>
                <w:rFonts w:ascii="Calibri" w:hAnsi="Calibri"/>
              </w:rPr>
              <w:t>Dispersion</w:t>
            </w:r>
          </w:p>
        </w:tc>
        <w:tc>
          <w:tcPr>
            <w:tcW w:w="2156"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2E7EF1BC" wp14:editId="570C75D6">
                  <wp:extent cx="361950" cy="361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c>
          <w:tcPr>
            <w:tcW w:w="2268" w:type="dxa"/>
          </w:tcPr>
          <w:p w:rsidR="00034100" w:rsidRDefault="00874ED0" w:rsidP="00874ED0">
            <w:pPr>
              <w:jc w:val="center"/>
              <w:rPr>
                <w:rFonts w:ascii="Calibri" w:hAnsi="Calibri"/>
              </w:rPr>
            </w:pPr>
            <w:r>
              <w:rPr>
                <w:rFonts w:ascii="Calibri" w:hAnsi="Calibri"/>
                <w:noProof/>
                <w:lang w:val="en-CA" w:eastAsia="en-CA"/>
              </w:rPr>
              <w:drawing>
                <wp:inline distT="0" distB="0" distL="0" distR="0" wp14:anchorId="141189F5" wp14:editId="7FE62F1A">
                  <wp:extent cx="361950" cy="3619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r>
      <w:tr w:rsidR="00D67AEC" w:rsidTr="00874ED0">
        <w:trPr>
          <w:jc w:val="center"/>
        </w:trPr>
        <w:tc>
          <w:tcPr>
            <w:tcW w:w="3320" w:type="dxa"/>
            <w:vAlign w:val="center"/>
          </w:tcPr>
          <w:p w:rsidR="00D67AEC" w:rsidRDefault="00D67AEC" w:rsidP="00D67AEC">
            <w:pPr>
              <w:rPr>
                <w:rFonts w:ascii="Calibri" w:hAnsi="Calibri"/>
              </w:rPr>
            </w:pPr>
            <w:r>
              <w:rPr>
                <w:rFonts w:ascii="Calibri" w:hAnsi="Calibri"/>
              </w:rPr>
              <w:t>Diffraction</w:t>
            </w:r>
          </w:p>
        </w:tc>
        <w:tc>
          <w:tcPr>
            <w:tcW w:w="2156" w:type="dxa"/>
          </w:tcPr>
          <w:p w:rsidR="00D67AEC" w:rsidRDefault="00D67AEC" w:rsidP="00E81FB5">
            <w:pPr>
              <w:jc w:val="center"/>
              <w:rPr>
                <w:rFonts w:ascii="Calibri" w:hAnsi="Calibri"/>
              </w:rPr>
            </w:pPr>
            <w:r>
              <w:rPr>
                <w:rFonts w:ascii="Calibri" w:hAnsi="Calibri"/>
                <w:noProof/>
                <w:lang w:val="en-CA" w:eastAsia="en-CA"/>
              </w:rPr>
              <w:drawing>
                <wp:inline distT="0" distB="0" distL="0" distR="0" wp14:anchorId="3CA9F401" wp14:editId="5F029211">
                  <wp:extent cx="361950" cy="361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c>
          <w:tcPr>
            <w:tcW w:w="2268" w:type="dxa"/>
          </w:tcPr>
          <w:p w:rsidR="00D67AEC" w:rsidRDefault="00D67AEC" w:rsidP="00E81FB5">
            <w:pPr>
              <w:jc w:val="center"/>
              <w:rPr>
                <w:rFonts w:ascii="Calibri" w:hAnsi="Calibri"/>
              </w:rPr>
            </w:pPr>
            <w:r>
              <w:rPr>
                <w:rFonts w:ascii="Calibri" w:hAnsi="Calibri"/>
                <w:noProof/>
                <w:lang w:val="en-CA" w:eastAsia="en-CA"/>
              </w:rPr>
              <w:drawing>
                <wp:inline distT="0" distB="0" distL="0" distR="0" wp14:anchorId="00AA8FDD" wp14:editId="2A5DC42A">
                  <wp:extent cx="361950" cy="3619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74" cy="360474"/>
                          </a:xfrm>
                          <a:prstGeom prst="rect">
                            <a:avLst/>
                          </a:prstGeom>
                          <a:noFill/>
                          <a:ln>
                            <a:noFill/>
                          </a:ln>
                        </pic:spPr>
                      </pic:pic>
                    </a:graphicData>
                  </a:graphic>
                </wp:inline>
              </w:drawing>
            </w:r>
          </w:p>
        </w:tc>
      </w:tr>
    </w:tbl>
    <w:p w:rsidR="002501A7" w:rsidRPr="00874ED0" w:rsidRDefault="00874ED0" w:rsidP="00874ED0">
      <w:pPr>
        <w:jc w:val="right"/>
        <w:rPr>
          <w:rFonts w:ascii="Calibri" w:hAnsi="Calibri"/>
          <w:sz w:val="16"/>
          <w:szCs w:val="16"/>
        </w:rPr>
      </w:pPr>
      <w:r w:rsidRPr="00874ED0">
        <w:rPr>
          <w:rFonts w:ascii="Calibri" w:hAnsi="Calibri"/>
          <w:sz w:val="16"/>
          <w:szCs w:val="16"/>
        </w:rPr>
        <w:t xml:space="preserve">* A description of each phenomenon from each theory can be found in </w:t>
      </w:r>
      <w:hyperlink w:anchor="_Appendix_I_–" w:history="1">
        <w:r w:rsidRPr="00E27000">
          <w:rPr>
            <w:rStyle w:val="Hyperlink"/>
            <w:rFonts w:ascii="Calibri" w:hAnsi="Calibri"/>
            <w:sz w:val="16"/>
            <w:szCs w:val="16"/>
          </w:rPr>
          <w:t>Appendix I</w:t>
        </w:r>
      </w:hyperlink>
      <w:r w:rsidRPr="00874ED0">
        <w:rPr>
          <w:rFonts w:ascii="Calibri" w:hAnsi="Calibri"/>
          <w:sz w:val="16"/>
          <w:szCs w:val="16"/>
        </w:rPr>
        <w:t xml:space="preserve">. </w:t>
      </w:r>
    </w:p>
    <w:p w:rsidR="00874ED0" w:rsidRDefault="00874ED0" w:rsidP="000B61DB">
      <w:pPr>
        <w:rPr>
          <w:rFonts w:ascii="Calibri" w:hAnsi="Calibri"/>
        </w:rPr>
      </w:pPr>
    </w:p>
    <w:p w:rsidR="00D67AEC" w:rsidRDefault="00D67AEC" w:rsidP="00D67AEC">
      <w:pPr>
        <w:pStyle w:val="Heading1"/>
      </w:pPr>
    </w:p>
    <w:p w:rsidR="002E1691" w:rsidRDefault="00D67AEC" w:rsidP="00D67AEC">
      <w:pPr>
        <w:pStyle w:val="Heading1"/>
      </w:pPr>
      <w:r>
        <w:t>Young’s Double Slit Experiment</w:t>
      </w:r>
    </w:p>
    <w:p w:rsidR="00D67AEC" w:rsidRDefault="00D67AEC" w:rsidP="000B61DB">
      <w:pPr>
        <w:rPr>
          <w:rFonts w:ascii="Calibri" w:hAnsi="Calibri"/>
        </w:rPr>
      </w:pPr>
    </w:p>
    <w:p w:rsidR="006B5DA8" w:rsidRPr="006B5DA8" w:rsidRDefault="00D67AEC" w:rsidP="006B5DA8">
      <w:pPr>
        <w:rPr>
          <w:rFonts w:ascii="Calibri" w:hAnsi="Calibri"/>
        </w:rPr>
      </w:pPr>
      <w:r>
        <w:rPr>
          <w:rFonts w:ascii="Calibri" w:hAnsi="Calibri"/>
        </w:rPr>
        <w:t>When two particles encounter each other, they collide (according to the laws of conservation of momentum and energy). When two waves encounter each other, they interfere (according to the principle or superposition). By observing what happens when two sources of light encounter each other, its true nature could be determined.</w:t>
      </w:r>
      <w:r w:rsidR="006B5DA8">
        <w:rPr>
          <w:rFonts w:ascii="Calibri" w:hAnsi="Calibri"/>
        </w:rPr>
        <w:t xml:space="preserve"> </w:t>
      </w:r>
      <w:r w:rsidR="006B5DA8" w:rsidRPr="006B5DA8">
        <w:rPr>
          <w:rFonts w:ascii="Calibri" w:hAnsi="Calibri"/>
        </w:rPr>
        <w:t xml:space="preserve">If light is a particle, two connect bright spots that gradually fade to darkness should be observed. If light is a </w:t>
      </w:r>
      <w:r w:rsidR="00DC55C1">
        <w:rPr>
          <w:rFonts w:ascii="Calibri" w:hAnsi="Calibri"/>
        </w:rPr>
        <w:t>wave</w:t>
      </w:r>
      <w:r w:rsidR="006B5DA8" w:rsidRPr="006B5DA8">
        <w:rPr>
          <w:rFonts w:ascii="Calibri" w:hAnsi="Calibri"/>
        </w:rPr>
        <w:t xml:space="preserve">, an alternating pattern of bright and dark spots </w:t>
      </w:r>
      <w:r w:rsidR="00DC55C1">
        <w:rPr>
          <w:rFonts w:ascii="Calibri" w:hAnsi="Calibri"/>
        </w:rPr>
        <w:t xml:space="preserve">(a standing wave pattern) </w:t>
      </w:r>
      <w:r w:rsidR="006B5DA8" w:rsidRPr="006B5DA8">
        <w:rPr>
          <w:rFonts w:ascii="Calibri" w:hAnsi="Calibri"/>
        </w:rPr>
        <w:t xml:space="preserve">should be observed. </w:t>
      </w:r>
    </w:p>
    <w:p w:rsidR="00D67AEC" w:rsidRDefault="00D67AEC" w:rsidP="000B61DB">
      <w:pPr>
        <w:rPr>
          <w:rFonts w:ascii="Calibri" w:hAnsi="Calibri"/>
        </w:rPr>
      </w:pPr>
    </w:p>
    <w:p w:rsidR="00E27000" w:rsidRDefault="00E27000" w:rsidP="000B61DB">
      <w:pPr>
        <w:rPr>
          <w:rFonts w:ascii="Calibri" w:hAnsi="Calibri"/>
        </w:rPr>
      </w:pPr>
    </w:p>
    <w:p w:rsidR="00D67AEC" w:rsidRDefault="00D67AEC" w:rsidP="000B61DB">
      <w:pPr>
        <w:rPr>
          <w:rFonts w:ascii="Calibri" w:hAnsi="Calibri"/>
        </w:rPr>
      </w:pPr>
      <w:r>
        <w:rPr>
          <w:rFonts w:ascii="Calibri" w:hAnsi="Calibri"/>
        </w:rPr>
        <w:tab/>
        <w:t>Particles through a Double Slit</w:t>
      </w:r>
      <w:r>
        <w:rPr>
          <w:rFonts w:ascii="Calibri" w:hAnsi="Calibri"/>
        </w:rPr>
        <w:tab/>
      </w:r>
      <w:r>
        <w:rPr>
          <w:rFonts w:ascii="Calibri" w:hAnsi="Calibri"/>
        </w:rPr>
        <w:tab/>
      </w:r>
      <w:r>
        <w:rPr>
          <w:rFonts w:ascii="Calibri" w:hAnsi="Calibri"/>
        </w:rPr>
        <w:tab/>
        <w:t>Waves through a Double Slit</w:t>
      </w:r>
    </w:p>
    <w:p w:rsidR="00874ED0" w:rsidRDefault="00B62B9D" w:rsidP="000B61DB">
      <w:pPr>
        <w:rPr>
          <w:rFonts w:ascii="Calibri" w:hAnsi="Calibri"/>
        </w:rPr>
      </w:pPr>
      <w:r>
        <w:rPr>
          <w:rFonts w:ascii="Calibri" w:hAnsi="Calibri"/>
          <w:noProof/>
          <w:lang w:val="en-CA" w:eastAsia="en-CA"/>
        </w:rPr>
        <mc:AlternateContent>
          <mc:Choice Requires="wpg">
            <w:drawing>
              <wp:anchor distT="0" distB="0" distL="114300" distR="114300" simplePos="0" relativeHeight="251779072" behindDoc="0" locked="0" layoutInCell="1" allowOverlap="1" wp14:anchorId="3EAD78A5" wp14:editId="1FFA1E38">
                <wp:simplePos x="0" y="0"/>
                <wp:positionH relativeFrom="column">
                  <wp:posOffset>3596087</wp:posOffset>
                </wp:positionH>
                <wp:positionV relativeFrom="paragraph">
                  <wp:posOffset>50487</wp:posOffset>
                </wp:positionV>
                <wp:extent cx="812800" cy="603955"/>
                <wp:effectExtent l="0" t="0" r="25400" b="5715"/>
                <wp:wrapNone/>
                <wp:docPr id="100" name="Group 100"/>
                <wp:cNvGraphicFramePr/>
                <a:graphic xmlns:a="http://schemas.openxmlformats.org/drawingml/2006/main">
                  <a:graphicData uri="http://schemas.microsoft.com/office/word/2010/wordprocessingGroup">
                    <wpg:wgp>
                      <wpg:cNvGrpSpPr/>
                      <wpg:grpSpPr>
                        <a:xfrm>
                          <a:off x="0" y="0"/>
                          <a:ext cx="812800" cy="603955"/>
                          <a:chOff x="0" y="0"/>
                          <a:chExt cx="995404" cy="727489"/>
                        </a:xfrm>
                      </wpg:grpSpPr>
                      <wps:wsp>
                        <wps:cNvPr id="101" name="Rectangle 101"/>
                        <wps:cNvSpPr/>
                        <wps:spPr>
                          <a:xfrm>
                            <a:off x="0" y="0"/>
                            <a:ext cx="995404" cy="6858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04985" y="604299"/>
                            <a:ext cx="79375" cy="1231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699497" y="588396"/>
                            <a:ext cx="79375" cy="1231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26" style="position:absolute;margin-left:283.15pt;margin-top:4pt;width:64pt;height:47.55pt;z-index:251779072;mso-width-relative:margin;mso-height-relative:margin" coordsize="9954,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">
                <v:rect id="Rectangle 101" o:spid="_x0000_s1027" style="position:absolute;width:995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pMEA&#10;AADcAAAADwAAAGRycy9kb3ducmV2LnhtbERPTWsCMRC9C/0PYQq9abKlFNkaRYSFniraHnocknGz&#10;upksSXS3/74pFLzN433OajP5Xtwopi6whmqhQBCbYDtuNXx9NvMliJSRLfaBScMPJdisH2YrrG0Y&#10;+UC3Y25FCeFUowaX81BLmYwjj2kRBuLCnUL0mAuMrbQRxxLue/ms1Kv02HFpcDjQzpG5HK9egxrV&#10;Yf9tho/L9WVvwjlWTjWN1k+P0/YNRKYp38X/7ndb5qsK/p4p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QqTBAAAA3AAAAA8AAAAAAAAAAAAAAAAAmAIAAGRycy9kb3du&#10;cmV2LnhtbFBLBQYAAAAABAAEAPUAAACGAwAAAAA=&#10;" fillcolor="#f2f2f2 [3052]" strokecolor="#243f60 [1604]" strokeweight="2pt"/>
                <v:rect id="Rectangle 102" o:spid="_x0000_s1028" style="position:absolute;left:2049;top:6042;width:794;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UVcIA&#10;AADcAAAADwAAAGRycy9kb3ducmV2LnhtbERPTWsCMRC9C/6HMEIvUrOVKmU1ii0Ipb3oWnoeNuNm&#10;cTPZJtHd9tc3guBtHu9zluveNuJCPtSOFTxNMhDEpdM1Vwq+DtvHFxAhImtsHJOCXwqwXg0HS8y1&#10;63hPlyJWIoVwyFGBibHNpQylIYth4lrixB2dtxgT9JXUHrsUbhs5zbK5tFhzajDY0puh8lScrQJC&#10;vdPn59nH+O9n62vz3X9241elHkb9ZgEiUh/v4pv7Xaf52RS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RVwgAAANwAAAAPAAAAAAAAAAAAAAAAAJgCAABkcnMvZG93&#10;bnJldi54bWxQSwUGAAAAAAQABAD1AAAAhwMAAAAA&#10;" fillcolor="#f2f2f2 [3052]" stroked="f" strokeweight="2pt"/>
                <v:rect id="Rectangle 103" o:spid="_x0000_s1029" style="position:absolute;left:6994;top:5883;width:794;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xzsIA&#10;AADcAAAADwAAAGRycy9kb3ducmV2LnhtbERPTWsCMRC9F/wPYQq9iGattZTVKLYgSL2olZ6HzbhZ&#10;upmsSXRXf30jFHqbx/uc2aKztbiQD5VjBaNhBoK4cLriUsHhazV4AxEissbaMSm4UoDFvPcww1y7&#10;lnd02cdSpBAOOSowMTa5lKEwZDEMXUOcuKPzFmOCvpTaY5vCbS2fs+xVWqw4NRhs6MNQ8bM/WwWE&#10;eqvPL5PP/u208pX57jZt/12pp8duOQURqYv/4j/3Wqf52Rju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XHOwgAAANwAAAAPAAAAAAAAAAAAAAAAAJgCAABkcnMvZG93&#10;bnJldi54bWxQSwUGAAAAAAQABAD1AAAAhwMAAAAA&#10;" fillcolor="#f2f2f2 [3052]" stroked="f" strokeweight="2pt"/>
              </v:group>
            </w:pict>
          </mc:Fallback>
        </mc:AlternateContent>
      </w:r>
      <w:r>
        <w:rPr>
          <w:rFonts w:ascii="Calibri" w:hAnsi="Calibri"/>
          <w:noProof/>
          <w:lang w:val="en-CA" w:eastAsia="en-CA"/>
        </w:rPr>
        <mc:AlternateContent>
          <mc:Choice Requires="wpg">
            <w:drawing>
              <wp:anchor distT="0" distB="0" distL="114300" distR="114300" simplePos="0" relativeHeight="251776000" behindDoc="0" locked="0" layoutInCell="1" allowOverlap="1" wp14:anchorId="596620BC" wp14:editId="3E02B6B2">
                <wp:simplePos x="0" y="0"/>
                <wp:positionH relativeFrom="column">
                  <wp:posOffset>946304</wp:posOffset>
                </wp:positionH>
                <wp:positionV relativeFrom="paragraph">
                  <wp:posOffset>85701</wp:posOffset>
                </wp:positionV>
                <wp:extent cx="812800" cy="603955"/>
                <wp:effectExtent l="0" t="0" r="25400" b="5715"/>
                <wp:wrapNone/>
                <wp:docPr id="99" name="Group 99"/>
                <wp:cNvGraphicFramePr/>
                <a:graphic xmlns:a="http://schemas.openxmlformats.org/drawingml/2006/main">
                  <a:graphicData uri="http://schemas.microsoft.com/office/word/2010/wordprocessingGroup">
                    <wpg:wgp>
                      <wpg:cNvGrpSpPr/>
                      <wpg:grpSpPr>
                        <a:xfrm>
                          <a:off x="0" y="0"/>
                          <a:ext cx="812800" cy="603955"/>
                          <a:chOff x="0" y="0"/>
                          <a:chExt cx="995404" cy="727489"/>
                        </a:xfrm>
                      </wpg:grpSpPr>
                      <wps:wsp>
                        <wps:cNvPr id="308" name="Rectangle 308"/>
                        <wps:cNvSpPr/>
                        <wps:spPr>
                          <a:xfrm>
                            <a:off x="0" y="0"/>
                            <a:ext cx="995404" cy="6858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346193" y="604299"/>
                            <a:ext cx="79375" cy="1231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560882" y="588396"/>
                            <a:ext cx="79375" cy="12319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9" o:spid="_x0000_s1026" style="position:absolute;margin-left:74.5pt;margin-top:6.75pt;width:64pt;height:47.55pt;z-index:251776000;mso-width-relative:margin;mso-height-relative:margin" coordsize="9954,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">
                <v:rect id="Rectangle 308" o:spid="_x0000_s1027" style="position:absolute;width:995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F2MAA&#10;AADcAAAADwAAAGRycy9kb3ducmV2LnhtbERPTWsCMRC9F/ofwgi91URbiqxGkcKCp4q2hx6HZNys&#10;biZLEt3tvzcHocfH+15tRt+JG8XUBtYwmyoQxCbYlhsNP9/16wJEysgWu8Ck4Y8SbNbPTyusbBj4&#10;QLdjbkQJ4VShBpdzX0mZjCOPaRp64sKdQvSYC4yNtBGHEu47OVfqQ3psuTQ47OnTkbkcr16DGtRh&#10;/2v6r8v1fW/COc6cqmutXybjdgki05j/xQ/3zmp4U2VtOVOO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aF2MAAAADcAAAADwAAAAAAAAAAAAAAAACYAgAAZHJzL2Rvd25y&#10;ZXYueG1sUEsFBgAAAAAEAAQA9QAAAIUDAAAAAA==&#10;" fillcolor="#f2f2f2 [3052]" strokecolor="#243f60 [1604]" strokeweight="2pt"/>
                <v:rect id="Rectangle 309" o:spid="_x0000_s1028" style="position:absolute;left:3461;top:6042;width:794;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oxcYA&#10;AADcAAAADwAAAGRycy9kb3ducmV2LnhtbESPW0sDMRSE3wv9D+EUfClu1ktF102LCgWpL7aKz4fN&#10;cbO4OVmT7EV/vSkIfRxm5hum3Ey2FQP50DhWcJHlIIgrpxuuFby/bc9vQYSIrLF1TAp+KMBmPZ+V&#10;WGg38p6GQ6xFgnAoUIGJsSukDJUhiyFzHXHyPp23GJP0tdQexwS3rbzM8xtpseG0YLCjJ0PV16G3&#10;Cgj1q+6vV7vl7/fWN+ZjehmXj0qdLaaHexCRpngK/7eftYKr/A6O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koxcYAAADcAAAADwAAAAAAAAAAAAAAAACYAgAAZHJz&#10;L2Rvd25yZXYueG1sUEsFBgAAAAAEAAQA9QAAAIsDAAAAAA==&#10;" fillcolor="#f2f2f2 [3052]" stroked="f" strokeweight="2pt"/>
                <v:rect id="Rectangle 316" o:spid="_x0000_s1029" style="position:absolute;left:5608;top:5883;width:794;height:1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qasUA&#10;AADcAAAADwAAAGRycy9kb3ducmV2LnhtbESPQWsCMRSE74X+h/AKvYhmra3IahQVBGkvVsXzY/Pc&#10;LG5e1iS62/76plDocZiZb5jZorO1uJMPlWMFw0EGgrhwuuJSwfGw6U9AhIissXZMCr4owGL++DDD&#10;XLuWP+m+j6VIEA45KjAxNrmUoTBkMQxcQ5y8s/MWY5K+lNpjm+C2li9ZNpYWK04LBhtaGyou+5tV&#10;QKh3+vb69t77vm58ZU7dR9tbKfX81C2nICJ18T/8195qBaPhG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ypqxQAAANwAAAAPAAAAAAAAAAAAAAAAAJgCAABkcnMv&#10;ZG93bnJldi54bWxQSwUGAAAAAAQABAD1AAAAigMAAAAA&#10;" fillcolor="#f2f2f2 [3052]" stroked="f" strokeweight="2pt"/>
              </v:group>
            </w:pict>
          </mc:Fallback>
        </mc:AlternateContent>
      </w:r>
    </w:p>
    <w:p w:rsidR="00874ED0" w:rsidRDefault="00874ED0" w:rsidP="000B61DB">
      <w:pPr>
        <w:rPr>
          <w:rFonts w:ascii="Calibri" w:hAnsi="Calibri"/>
        </w:rPr>
      </w:pPr>
    </w:p>
    <w:p w:rsidR="00874ED0" w:rsidRDefault="00874ED0" w:rsidP="000B61DB">
      <w:pPr>
        <w:rPr>
          <w:rFonts w:ascii="Calibri" w:hAnsi="Calibri"/>
        </w:rPr>
      </w:pPr>
    </w:p>
    <w:p w:rsidR="00874ED0" w:rsidRDefault="00B62B9D" w:rsidP="000B61DB">
      <w:pPr>
        <w:rPr>
          <w:rFonts w:ascii="Calibri" w:hAnsi="Calibri"/>
        </w:rPr>
      </w:pPr>
      <w:r>
        <w:rPr>
          <w:noProof/>
          <w:lang w:val="en-CA" w:eastAsia="en-CA"/>
        </w:rPr>
        <w:drawing>
          <wp:anchor distT="0" distB="0" distL="114300" distR="114300" simplePos="0" relativeHeight="251780096" behindDoc="1" locked="0" layoutInCell="1" allowOverlap="1" wp14:anchorId="0927A1CF" wp14:editId="50773F31">
            <wp:simplePos x="0" y="0"/>
            <wp:positionH relativeFrom="column">
              <wp:posOffset>3199710</wp:posOffset>
            </wp:positionH>
            <wp:positionV relativeFrom="paragraph">
              <wp:posOffset>32661</wp:posOffset>
            </wp:positionV>
            <wp:extent cx="1534602" cy="562169"/>
            <wp:effectExtent l="0" t="0" r="8890" b="952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535373" cy="562451"/>
                    </a:xfrm>
                    <a:prstGeom prst="rect">
                      <a:avLst/>
                    </a:prstGeom>
                  </pic:spPr>
                </pic:pic>
              </a:graphicData>
            </a:graphic>
            <wp14:sizeRelH relativeFrom="page">
              <wp14:pctWidth>0</wp14:pctWidth>
            </wp14:sizeRelH>
            <wp14:sizeRelV relativeFrom="page">
              <wp14:pctHeight>0</wp14:pctHeight>
            </wp14:sizeRelV>
          </wp:anchor>
        </w:drawing>
      </w:r>
    </w:p>
    <w:p w:rsidR="00874ED0" w:rsidRDefault="00874ED0" w:rsidP="000B61DB">
      <w:pPr>
        <w:rPr>
          <w:rFonts w:ascii="Calibri" w:hAnsi="Calibri"/>
        </w:rPr>
      </w:pPr>
    </w:p>
    <w:p w:rsidR="00874ED0" w:rsidRDefault="007D1CC5" w:rsidP="000B61DB">
      <w:pPr>
        <w:rPr>
          <w:rFonts w:ascii="Calibri" w:hAnsi="Calibri"/>
        </w:rPr>
      </w:pPr>
      <w:r>
        <w:rPr>
          <w:noProof/>
          <w:lang w:val="en-CA" w:eastAsia="en-CA"/>
        </w:rPr>
        <mc:AlternateContent>
          <mc:Choice Requires="wps">
            <w:drawing>
              <wp:anchor distT="0" distB="0" distL="114300" distR="114300" simplePos="0" relativeHeight="251795456" behindDoc="0" locked="0" layoutInCell="1" allowOverlap="1" wp14:anchorId="3FD130E8" wp14:editId="574E1DC7">
                <wp:simplePos x="0" y="0"/>
                <wp:positionH relativeFrom="column">
                  <wp:posOffset>4471893</wp:posOffset>
                </wp:positionH>
                <wp:positionV relativeFrom="paragraph">
                  <wp:posOffset>148004</wp:posOffset>
                </wp:positionV>
                <wp:extent cx="1477645" cy="1316355"/>
                <wp:effectExtent l="61595" t="0" r="0" b="0"/>
                <wp:wrapNone/>
                <wp:docPr id="403" name="Arc 403"/>
                <wp:cNvGraphicFramePr/>
                <a:graphic xmlns:a="http://schemas.openxmlformats.org/drawingml/2006/main">
                  <a:graphicData uri="http://schemas.microsoft.com/office/word/2010/wordprocessingShape">
                    <wps:wsp>
                      <wps:cNvSpPr/>
                      <wps:spPr>
                        <a:xfrm rot="18651971">
                          <a:off x="0" y="0"/>
                          <a:ext cx="1477645" cy="1316355"/>
                        </a:xfrm>
                        <a:prstGeom prst="arc">
                          <a:avLst>
                            <a:gd name="adj1" fmla="val 13625205"/>
                            <a:gd name="adj2" fmla="val 14466464"/>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03" o:spid="_x0000_s1026" style="position:absolute;margin-left:352.1pt;margin-top:11.65pt;width:116.35pt;height:103.65pt;rotation:-3220034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7645,13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" path="m267563,151277nsc312147,118383,360915,90271,412866,67519l738823,658178,267563,151277xem267563,151277nfc312147,118383,360915,90271,412866,67519e" filled="f" strokecolor="#943634 [2405]">
                <v:path arrowok="t" o:connecttype="custom" o:connectlocs="267563,151277;412866,67519" o:connectangles="0,0"/>
              </v:shape>
            </w:pict>
          </mc:Fallback>
        </mc:AlternateContent>
      </w:r>
      <w:r>
        <w:rPr>
          <w:noProof/>
          <w:lang w:val="en-CA" w:eastAsia="en-CA"/>
        </w:rPr>
        <mc:AlternateContent>
          <mc:Choice Requires="wps">
            <w:drawing>
              <wp:anchor distT="0" distB="0" distL="114300" distR="114300" simplePos="0" relativeHeight="251789312" behindDoc="0" locked="0" layoutInCell="1" allowOverlap="1" wp14:anchorId="06E339BC" wp14:editId="562A93CC">
                <wp:simplePos x="0" y="0"/>
                <wp:positionH relativeFrom="column">
                  <wp:posOffset>4471893</wp:posOffset>
                </wp:positionH>
                <wp:positionV relativeFrom="paragraph">
                  <wp:posOffset>148004</wp:posOffset>
                </wp:positionV>
                <wp:extent cx="1477645" cy="1316355"/>
                <wp:effectExtent l="0" t="0" r="0" b="0"/>
                <wp:wrapNone/>
                <wp:docPr id="401" name="Arc 401"/>
                <wp:cNvGraphicFramePr/>
                <a:graphic xmlns:a="http://schemas.openxmlformats.org/drawingml/2006/main">
                  <a:graphicData uri="http://schemas.microsoft.com/office/word/2010/wordprocessingShape">
                    <wps:wsp>
                      <wps:cNvSpPr/>
                      <wps:spPr>
                        <a:xfrm rot="18651971">
                          <a:off x="0" y="0"/>
                          <a:ext cx="1477645" cy="1316355"/>
                        </a:xfrm>
                        <a:prstGeom prst="arc">
                          <a:avLst>
                            <a:gd name="adj1" fmla="val 16278759"/>
                            <a:gd name="adj2" fmla="val 660834"/>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01" o:spid="_x0000_s1026" style="position:absolute;margin-left:352.1pt;margin-top:11.65pt;width:116.35pt;height:103.65pt;rotation:-3220034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7645,13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" path="m753901,137nsc957530,3840,1150411,82263,1286970,216877v159880,157602,224546,374256,173649,581786l738823,658178,753901,137xem753901,137nfc957530,3840,1150411,82263,1286970,216877v159880,157602,224546,374256,173649,581786e" filled="f" strokecolor="#943634 [2405]">
                <v:path arrowok="t" o:connecttype="custom" o:connectlocs="753901,137;1286970,216877;1460619,798663" o:connectangles="0,0,0"/>
              </v:shape>
            </w:pict>
          </mc:Fallback>
        </mc:AlternateContent>
      </w:r>
    </w:p>
    <w:p w:rsidR="00874ED0" w:rsidRDefault="007D1CC5" w:rsidP="000B61DB">
      <w:pPr>
        <w:rPr>
          <w:rFonts w:ascii="Calibri" w:hAnsi="Calibri"/>
        </w:rPr>
      </w:pPr>
      <w:r>
        <w:rPr>
          <w:noProof/>
          <w:lang w:val="en-CA" w:eastAsia="en-CA"/>
        </w:rPr>
        <mc:AlternateContent>
          <mc:Choice Requires="wps">
            <w:drawing>
              <wp:anchor distT="0" distB="0" distL="114300" distR="114300" simplePos="0" relativeHeight="251785216" behindDoc="0" locked="0" layoutInCell="1" allowOverlap="1" wp14:anchorId="3A74E349" wp14:editId="314029C2">
                <wp:simplePos x="0" y="0"/>
                <wp:positionH relativeFrom="column">
                  <wp:posOffset>3661402</wp:posOffset>
                </wp:positionH>
                <wp:positionV relativeFrom="paragraph">
                  <wp:posOffset>79449</wp:posOffset>
                </wp:positionV>
                <wp:extent cx="1179830" cy="1026160"/>
                <wp:effectExtent l="57785" t="0" r="0" b="0"/>
                <wp:wrapNone/>
                <wp:docPr id="399" name="Arc 399"/>
                <wp:cNvGraphicFramePr/>
                <a:graphic xmlns:a="http://schemas.openxmlformats.org/drawingml/2006/main">
                  <a:graphicData uri="http://schemas.microsoft.com/office/word/2010/wordprocessingShape">
                    <wps:wsp>
                      <wps:cNvSpPr/>
                      <wps:spPr>
                        <a:xfrm rot="18651971">
                          <a:off x="0" y="0"/>
                          <a:ext cx="1179830" cy="1026160"/>
                        </a:xfrm>
                        <a:prstGeom prst="arc">
                          <a:avLst>
                            <a:gd name="adj1" fmla="val 13625205"/>
                            <a:gd name="adj2" fmla="val 61885"/>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99" o:spid="_x0000_s1026" style="position:absolute;margin-left:288.3pt;margin-top:6.25pt;width:92.9pt;height:80.8pt;rotation:-3220034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9830,10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" path="m218998,114111nsc383399,-1509,606369,-31768,803453,34794v231055,78036,381380,273371,376251,488904l589915,513080,218998,114111xem218998,114111nfc383399,-1509,606369,-31768,803453,34794v231055,78036,381380,273371,376251,488904e" filled="f" strokecolor="#943634 [2405]">
                <v:path arrowok="t" o:connecttype="custom" o:connectlocs="218998,114111;803453,34794;1179704,523698" o:connectangles="0,0,0"/>
              </v:shape>
            </w:pict>
          </mc:Fallback>
        </mc:AlternateContent>
      </w:r>
      <w:r>
        <w:rPr>
          <w:noProof/>
          <w:lang w:val="en-CA" w:eastAsia="en-CA"/>
        </w:rPr>
        <w:drawing>
          <wp:anchor distT="0" distB="0" distL="114300" distR="114300" simplePos="0" relativeHeight="251793408" behindDoc="0" locked="0" layoutInCell="1" allowOverlap="1" wp14:anchorId="058EC0D6" wp14:editId="50887E8C">
            <wp:simplePos x="0" y="0"/>
            <wp:positionH relativeFrom="column">
              <wp:posOffset>4646930</wp:posOffset>
            </wp:positionH>
            <wp:positionV relativeFrom="paragraph">
              <wp:posOffset>167640</wp:posOffset>
            </wp:positionV>
            <wp:extent cx="1144270" cy="314325"/>
            <wp:effectExtent l="19050" t="19050" r="17780" b="2857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4270" cy="314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62B9D">
        <w:rPr>
          <w:noProof/>
          <w:lang w:val="en-CA" w:eastAsia="en-CA"/>
        </w:rPr>
        <w:drawing>
          <wp:anchor distT="0" distB="0" distL="114300" distR="114300" simplePos="0" relativeHeight="251777024" behindDoc="1" locked="0" layoutInCell="1" allowOverlap="1" wp14:anchorId="1F6BB287" wp14:editId="01ACAD94">
            <wp:simplePos x="0" y="0"/>
            <wp:positionH relativeFrom="column">
              <wp:posOffset>946304</wp:posOffset>
            </wp:positionH>
            <wp:positionV relativeFrom="paragraph">
              <wp:posOffset>8866</wp:posOffset>
            </wp:positionV>
            <wp:extent cx="857250" cy="6324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250" cy="632460"/>
                    </a:xfrm>
                    <a:prstGeom prst="rect">
                      <a:avLst/>
                    </a:prstGeom>
                  </pic:spPr>
                </pic:pic>
              </a:graphicData>
            </a:graphic>
            <wp14:sizeRelH relativeFrom="page">
              <wp14:pctWidth>0</wp14:pctWidth>
            </wp14:sizeRelH>
            <wp14:sizeRelV relativeFrom="page">
              <wp14:pctHeight>0</wp14:pctHeight>
            </wp14:sizeRelV>
          </wp:anchor>
        </w:drawing>
      </w:r>
    </w:p>
    <w:p w:rsidR="00874ED0" w:rsidRDefault="007D1CC5" w:rsidP="000B61DB">
      <w:pPr>
        <w:rPr>
          <w:rFonts w:ascii="Calibri" w:hAnsi="Calibri"/>
        </w:rPr>
      </w:pPr>
      <w:r>
        <w:rPr>
          <w:noProof/>
          <w:lang w:val="en-CA" w:eastAsia="en-CA"/>
        </w:rPr>
        <mc:AlternateContent>
          <mc:Choice Requires="wps">
            <w:drawing>
              <wp:anchor distT="0" distB="0" distL="114300" distR="114300" simplePos="0" relativeHeight="251797504" behindDoc="0" locked="0" layoutInCell="1" allowOverlap="1" wp14:anchorId="588BB3A6" wp14:editId="0277B995">
                <wp:simplePos x="0" y="0"/>
                <wp:positionH relativeFrom="column">
                  <wp:posOffset>3726716</wp:posOffset>
                </wp:positionH>
                <wp:positionV relativeFrom="paragraph">
                  <wp:posOffset>79540</wp:posOffset>
                </wp:positionV>
                <wp:extent cx="1096645" cy="1026160"/>
                <wp:effectExtent l="0" t="76200" r="0" b="0"/>
                <wp:wrapNone/>
                <wp:docPr id="404" name="Arc 404"/>
                <wp:cNvGraphicFramePr/>
                <a:graphic xmlns:a="http://schemas.openxmlformats.org/drawingml/2006/main">
                  <a:graphicData uri="http://schemas.microsoft.com/office/word/2010/wordprocessingShape">
                    <wps:wsp>
                      <wps:cNvSpPr/>
                      <wps:spPr>
                        <a:xfrm rot="19618576">
                          <a:off x="0" y="0"/>
                          <a:ext cx="1096645" cy="1026160"/>
                        </a:xfrm>
                        <a:prstGeom prst="arc">
                          <a:avLst>
                            <a:gd name="adj1" fmla="val 13856640"/>
                            <a:gd name="adj2" fmla="val 19553037"/>
                          </a:avLst>
                        </a:prstGeom>
                        <a:ln w="28575">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04" o:spid="_x0000_s1026" style="position:absolute;margin-left:293.45pt;margin-top:6.25pt;width:86.35pt;height:80.8pt;rotation:-2164243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6645,10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" path="m216749,104438nsc332804,21987,479160,-13849,623499,4845,771547,24019,904815,98912,992463,212193l548323,513080,216749,104438xem216749,104438nfc332804,21987,479160,-13849,623499,4845,771547,24019,904815,98912,992463,212193e" filled="f" strokecolor="#943634 [2405]" strokeweight="2.25pt">
                <v:stroke endarrow="block"/>
                <v:path arrowok="t" o:connecttype="custom" o:connectlocs="216749,104438;623499,4845;992463,212193" o:connectangles="0,0,0"/>
              </v:shape>
            </w:pict>
          </mc:Fallback>
        </mc:AlternateContent>
      </w:r>
      <w:r>
        <w:rPr>
          <w:noProof/>
          <w:lang w:val="en-CA" w:eastAsia="en-CA"/>
        </w:rPr>
        <mc:AlternateContent>
          <mc:Choice Requires="wps">
            <w:drawing>
              <wp:anchor distT="0" distB="0" distL="114300" distR="114300" simplePos="0" relativeHeight="251792384" behindDoc="0" locked="0" layoutInCell="1" allowOverlap="1" wp14:anchorId="46173E2E" wp14:editId="04B93545">
                <wp:simplePos x="0" y="0"/>
                <wp:positionH relativeFrom="column">
                  <wp:posOffset>4477831</wp:posOffset>
                </wp:positionH>
                <wp:positionV relativeFrom="paragraph">
                  <wp:posOffset>64332</wp:posOffset>
                </wp:positionV>
                <wp:extent cx="1477645" cy="1316355"/>
                <wp:effectExtent l="0" t="0" r="0" b="0"/>
                <wp:wrapNone/>
                <wp:docPr id="402" name="Arc 402"/>
                <wp:cNvGraphicFramePr/>
                <a:graphic xmlns:a="http://schemas.openxmlformats.org/drawingml/2006/main">
                  <a:graphicData uri="http://schemas.microsoft.com/office/word/2010/wordprocessingShape">
                    <wps:wsp>
                      <wps:cNvSpPr/>
                      <wps:spPr>
                        <a:xfrm rot="18651971">
                          <a:off x="0" y="0"/>
                          <a:ext cx="1477645" cy="1316355"/>
                        </a:xfrm>
                        <a:prstGeom prst="arc">
                          <a:avLst>
                            <a:gd name="adj1" fmla="val 15290830"/>
                            <a:gd name="adj2" fmla="val 660834"/>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02" o:spid="_x0000_s1026" style="position:absolute;margin-left:352.6pt;margin-top:5.05pt;width:116.35pt;height:103.65pt;rotation:-3220034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7645,13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" path="m565552,18356nsc791979,-30307,1030908,19000,1210252,151401v212758,157070,309347,406775,250368,647261l738823,658178,565552,18356xem565552,18356nfc791979,-30307,1030908,19000,1210252,151401v212758,157070,309347,406775,250368,647261e" filled="f" strokecolor="#943634 [2405]">
                <v:path arrowok="t" o:connecttype="custom" o:connectlocs="565552,18356;1210252,151401;1460620,798662" o:connectangles="0,0,0"/>
              </v:shape>
            </w:pict>
          </mc:Fallback>
        </mc:AlternateContent>
      </w:r>
    </w:p>
    <w:p w:rsidR="00874ED0" w:rsidRDefault="007D1CC5" w:rsidP="000B61DB">
      <w:pPr>
        <w:rPr>
          <w:rFonts w:ascii="Calibri" w:hAnsi="Calibri"/>
        </w:rPr>
      </w:pPr>
      <w:r>
        <w:rPr>
          <w:noProof/>
          <w:lang w:val="en-CA" w:eastAsia="en-CA"/>
        </w:rPr>
        <mc:AlternateContent>
          <mc:Choice Requires="wps">
            <w:drawing>
              <wp:anchor distT="0" distB="0" distL="114300" distR="114300" simplePos="0" relativeHeight="251787264" behindDoc="0" locked="0" layoutInCell="1" allowOverlap="1" wp14:anchorId="503D5847" wp14:editId="5C708F2E">
                <wp:simplePos x="0" y="0"/>
                <wp:positionH relativeFrom="column">
                  <wp:posOffset>3655464</wp:posOffset>
                </wp:positionH>
                <wp:positionV relativeFrom="paragraph">
                  <wp:posOffset>43914</wp:posOffset>
                </wp:positionV>
                <wp:extent cx="1179830" cy="1026160"/>
                <wp:effectExtent l="0" t="0" r="0" b="0"/>
                <wp:wrapNone/>
                <wp:docPr id="400" name="Arc 400"/>
                <wp:cNvGraphicFramePr/>
                <a:graphic xmlns:a="http://schemas.openxmlformats.org/drawingml/2006/main">
                  <a:graphicData uri="http://schemas.microsoft.com/office/word/2010/wordprocessingShape">
                    <wps:wsp>
                      <wps:cNvSpPr/>
                      <wps:spPr>
                        <a:xfrm rot="18651971">
                          <a:off x="0" y="0"/>
                          <a:ext cx="1179830" cy="1026160"/>
                        </a:xfrm>
                        <a:prstGeom prst="arc">
                          <a:avLst>
                            <a:gd name="adj1" fmla="val 16078509"/>
                            <a:gd name="adj2" fmla="val 61885"/>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00" o:spid="_x0000_s1026" style="position:absolute;margin-left:287.85pt;margin-top:3.45pt;width:92.9pt;height:80.8pt;rotation:-322003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9830,10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" path="m571784,242nsc718506,-3682,861640,40112,973221,123069v134361,99893,210141,246924,206483,400629l589915,513080,571784,242xem571784,242nfc718506,-3682,861640,40112,973221,123069v134361,99893,210141,246924,206483,400629e" filled="f" strokecolor="#943634 [2405]">
                <v:path arrowok="t" o:connecttype="custom" o:connectlocs="571784,242;973221,123069;1179704,523698" o:connectangles="0,0,0"/>
              </v:shape>
            </w:pict>
          </mc:Fallback>
        </mc:AlternateContent>
      </w:r>
    </w:p>
    <w:p w:rsidR="00874ED0" w:rsidRDefault="007D1CC5" w:rsidP="000B61DB">
      <w:pPr>
        <w:rPr>
          <w:rFonts w:ascii="Calibri" w:hAnsi="Calibri"/>
        </w:rPr>
      </w:pPr>
      <w:r>
        <w:rPr>
          <w:rFonts w:ascii="Calibri" w:hAnsi="Calibri"/>
          <w:noProof/>
          <w:lang w:val="en-CA" w:eastAsia="en-CA"/>
        </w:rPr>
        <mc:AlternateContent>
          <mc:Choice Requires="wps">
            <w:drawing>
              <wp:anchor distT="0" distB="0" distL="114300" distR="114300" simplePos="0" relativeHeight="251781120" behindDoc="0" locked="0" layoutInCell="1" allowOverlap="1" wp14:anchorId="6531CD6C" wp14:editId="42A28FC9">
                <wp:simplePos x="0" y="0"/>
                <wp:positionH relativeFrom="column">
                  <wp:posOffset>670972</wp:posOffset>
                </wp:positionH>
                <wp:positionV relativeFrom="paragraph">
                  <wp:posOffset>54610</wp:posOffset>
                </wp:positionV>
                <wp:extent cx="1353185" cy="0"/>
                <wp:effectExtent l="0" t="19050" r="18415" b="19050"/>
                <wp:wrapNone/>
                <wp:docPr id="395" name="Straight Connector 395"/>
                <wp:cNvGraphicFramePr/>
                <a:graphic xmlns:a="http://schemas.openxmlformats.org/drawingml/2006/main">
                  <a:graphicData uri="http://schemas.microsoft.com/office/word/2010/wordprocessingShape">
                    <wps:wsp>
                      <wps:cNvCnPr/>
                      <wps:spPr>
                        <a:xfrm>
                          <a:off x="0" y="0"/>
                          <a:ext cx="135318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5"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5pt,4.3pt" to="159.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" strokecolor="#4579b8 [3044]" strokeweight="3pt"/>
            </w:pict>
          </mc:Fallback>
        </mc:AlternateContent>
      </w:r>
      <w:r>
        <w:rPr>
          <w:rFonts w:ascii="Calibri" w:hAnsi="Calibri"/>
          <w:noProof/>
          <w:lang w:val="en-CA" w:eastAsia="en-CA"/>
        </w:rPr>
        <mc:AlternateContent>
          <mc:Choice Requires="wps">
            <w:drawing>
              <wp:anchor distT="0" distB="0" distL="114300" distR="114300" simplePos="0" relativeHeight="251783168" behindDoc="0" locked="0" layoutInCell="1" allowOverlap="1" wp14:anchorId="7172ECE8" wp14:editId="60F766C8">
                <wp:simplePos x="0" y="0"/>
                <wp:positionH relativeFrom="column">
                  <wp:posOffset>3385128</wp:posOffset>
                </wp:positionH>
                <wp:positionV relativeFrom="paragraph">
                  <wp:posOffset>58420</wp:posOffset>
                </wp:positionV>
                <wp:extent cx="1353185" cy="0"/>
                <wp:effectExtent l="0" t="19050" r="18415" b="19050"/>
                <wp:wrapNone/>
                <wp:docPr id="396" name="Straight Connector 396"/>
                <wp:cNvGraphicFramePr/>
                <a:graphic xmlns:a="http://schemas.openxmlformats.org/drawingml/2006/main">
                  <a:graphicData uri="http://schemas.microsoft.com/office/word/2010/wordprocessingShape">
                    <wps:wsp>
                      <wps:cNvCnPr/>
                      <wps:spPr>
                        <a:xfrm>
                          <a:off x="0" y="0"/>
                          <a:ext cx="135318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6"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55pt,4.6pt" to="37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" strokecolor="#4579b8 [3044]" strokeweight="3pt"/>
            </w:pict>
          </mc:Fallback>
        </mc:AlternateContent>
      </w:r>
    </w:p>
    <w:p w:rsidR="00874ED0" w:rsidRPr="006158A8" w:rsidRDefault="00874ED0" w:rsidP="000B61DB">
      <w:pPr>
        <w:rPr>
          <w:rFonts w:ascii="Calibri" w:hAnsi="Calibri"/>
        </w:rPr>
      </w:pPr>
    </w:p>
    <w:p w:rsidR="007D1CC5" w:rsidRPr="00E27000" w:rsidRDefault="003A7E4F" w:rsidP="00B21FF0">
      <w:pPr>
        <w:rPr>
          <w:rFonts w:ascii="Calibri" w:hAnsi="Calibri"/>
        </w:rPr>
      </w:pPr>
      <w:r>
        <w:rPr>
          <w:noProof/>
          <w:lang w:val="en-CA" w:eastAsia="en-CA"/>
        </w:rPr>
        <w:drawing>
          <wp:anchor distT="0" distB="0" distL="114300" distR="114300" simplePos="0" relativeHeight="251808768" behindDoc="1" locked="0" layoutInCell="1" allowOverlap="1" wp14:anchorId="1CBE3FBF" wp14:editId="49A053AF">
            <wp:simplePos x="0" y="0"/>
            <wp:positionH relativeFrom="column">
              <wp:posOffset>1122045</wp:posOffset>
            </wp:positionH>
            <wp:positionV relativeFrom="paragraph">
              <wp:posOffset>927735</wp:posOffset>
            </wp:positionV>
            <wp:extent cx="3721100" cy="235013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21100" cy="2350135"/>
                    </a:xfrm>
                    <a:prstGeom prst="rect">
                      <a:avLst/>
                    </a:prstGeom>
                  </pic:spPr>
                </pic:pic>
              </a:graphicData>
            </a:graphic>
            <wp14:sizeRelH relativeFrom="page">
              <wp14:pctWidth>0</wp14:pctWidth>
            </wp14:sizeRelH>
            <wp14:sizeRelV relativeFrom="page">
              <wp14:pctHeight>0</wp14:pctHeight>
            </wp14:sizeRelV>
          </wp:anchor>
        </w:drawing>
      </w:r>
      <w:r w:rsidR="00E27000" w:rsidRPr="00E27000">
        <w:rPr>
          <w:rFonts w:ascii="Calibri" w:hAnsi="Calibri"/>
        </w:rPr>
        <w:t xml:space="preserve">Several </w:t>
      </w:r>
      <w:r w:rsidR="00E27000">
        <w:rPr>
          <w:rFonts w:ascii="Calibri" w:hAnsi="Calibri"/>
        </w:rPr>
        <w:t xml:space="preserve">double slit experiments were conducted which yielded two spots of light, seemingly confirming the particle nature of light. However, Thomas Young (1773-1829) understood that in order to observe a significant interference pattern, the two sources had to have the same wavelength, </w:t>
      </w:r>
      <w:r w:rsidR="00DC55C1">
        <w:rPr>
          <w:rFonts w:ascii="Calibri" w:hAnsi="Calibri"/>
        </w:rPr>
        <w:t xml:space="preserve">the same amplitude, and be in </w:t>
      </w:r>
      <w:r w:rsidR="00DC55C1" w:rsidRPr="000B3F6D">
        <w:rPr>
          <w:rFonts w:ascii="Calibri" w:hAnsi="Calibri"/>
          <w:i/>
        </w:rPr>
        <w:t>phase</w:t>
      </w:r>
      <w:r w:rsidR="000B3F6D">
        <w:rPr>
          <w:rFonts w:ascii="Calibri" w:hAnsi="Calibri"/>
        </w:rPr>
        <w:t xml:space="preserve"> (see </w:t>
      </w:r>
      <w:hyperlink w:anchor="_Appendix_II_–" w:history="1">
        <w:r w:rsidR="000B3F6D" w:rsidRPr="003A7E4F">
          <w:rPr>
            <w:rStyle w:val="Hyperlink"/>
            <w:rFonts w:ascii="Calibri" w:hAnsi="Calibri"/>
          </w:rPr>
          <w:t>Appendix II</w:t>
        </w:r>
      </w:hyperlink>
      <w:r w:rsidR="000B3F6D">
        <w:rPr>
          <w:rFonts w:ascii="Calibri" w:hAnsi="Calibri"/>
        </w:rPr>
        <w:t>)</w:t>
      </w:r>
      <w:r w:rsidR="00DC55C1">
        <w:rPr>
          <w:rFonts w:ascii="Calibri" w:hAnsi="Calibri"/>
        </w:rPr>
        <w:t>. On top of this, the separation of the two slits had to be similar to the wavelength of the sources. Hypothesizing that the wavelength of light must be very small, he came up with an elegant solution to test the wave nature of light:</w:t>
      </w:r>
    </w:p>
    <w:p w:rsidR="003A7E4F" w:rsidRDefault="003A7E4F" w:rsidP="003A7E4F">
      <w:pPr>
        <w:jc w:val="center"/>
        <w:rPr>
          <w:rFonts w:ascii="Calibri" w:hAnsi="Calibri"/>
          <w:b/>
        </w:rPr>
      </w:pPr>
    </w:p>
    <w:p w:rsidR="003A7E4F" w:rsidRDefault="003A7E4F" w:rsidP="003A7E4F">
      <w:pPr>
        <w:jc w:val="center"/>
        <w:rPr>
          <w:rFonts w:ascii="Calibri" w:hAnsi="Calibri"/>
          <w:b/>
        </w:rPr>
      </w:pPr>
      <w:r>
        <w:rPr>
          <w:rFonts w:ascii="Calibri" w:hAnsi="Calibri"/>
          <w:b/>
          <w:noProof/>
          <w:lang w:val="en-CA" w:eastAsia="en-CA"/>
        </w:rPr>
        <mc:AlternateContent>
          <mc:Choice Requires="wpg">
            <w:drawing>
              <wp:anchor distT="0" distB="0" distL="114300" distR="114300" simplePos="0" relativeHeight="251812864" behindDoc="0" locked="0" layoutInCell="1" allowOverlap="1" wp14:anchorId="752A3D07" wp14:editId="70743C30">
                <wp:simplePos x="0" y="0"/>
                <wp:positionH relativeFrom="column">
                  <wp:posOffset>1314146</wp:posOffset>
                </wp:positionH>
                <wp:positionV relativeFrom="paragraph">
                  <wp:posOffset>140335</wp:posOffset>
                </wp:positionV>
                <wp:extent cx="810895" cy="826770"/>
                <wp:effectExtent l="38100" t="38100" r="0" b="68580"/>
                <wp:wrapNone/>
                <wp:docPr id="23557" name="Group 23557"/>
                <wp:cNvGraphicFramePr/>
                <a:graphic xmlns:a="http://schemas.openxmlformats.org/drawingml/2006/main">
                  <a:graphicData uri="http://schemas.microsoft.com/office/word/2010/wordprocessingGroup">
                    <wpg:wgp>
                      <wpg:cNvGrpSpPr/>
                      <wpg:grpSpPr>
                        <a:xfrm>
                          <a:off x="0" y="0"/>
                          <a:ext cx="810895" cy="826770"/>
                          <a:chOff x="0" y="0"/>
                          <a:chExt cx="810895" cy="826936"/>
                        </a:xfrm>
                      </wpg:grpSpPr>
                      <wpg:grpSp>
                        <wpg:cNvPr id="23554" name="Group 23554"/>
                        <wpg:cNvGrpSpPr/>
                        <wpg:grpSpPr>
                          <a:xfrm>
                            <a:off x="0" y="0"/>
                            <a:ext cx="810895" cy="509905"/>
                            <a:chOff x="0" y="0"/>
                            <a:chExt cx="810951" cy="510153"/>
                          </a:xfrm>
                        </wpg:grpSpPr>
                        <wps:wsp>
                          <wps:cNvPr id="412" name="Straight Arrow Connector 412"/>
                          <wps:cNvCnPr/>
                          <wps:spPr>
                            <a:xfrm flipV="1">
                              <a:off x="397566" y="0"/>
                              <a:ext cx="0" cy="5084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3" name="Straight Arrow Connector 413"/>
                          <wps:cNvCnPr/>
                          <wps:spPr>
                            <a:xfrm flipV="1">
                              <a:off x="397566" y="151075"/>
                              <a:ext cx="317776" cy="35692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4" name="Straight Arrow Connector 414"/>
                          <wps:cNvCnPr/>
                          <wps:spPr>
                            <a:xfrm flipV="1">
                              <a:off x="397566" y="508883"/>
                              <a:ext cx="413385" cy="127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552" name="Straight Arrow Connector 23552"/>
                          <wps:cNvCnPr/>
                          <wps:spPr>
                            <a:xfrm flipH="1" flipV="1">
                              <a:off x="63611" y="214685"/>
                              <a:ext cx="335744" cy="29281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553" name="Straight Arrow Connector 23553"/>
                          <wps:cNvCnPr/>
                          <wps:spPr>
                            <a:xfrm flipH="1">
                              <a:off x="0" y="508883"/>
                              <a:ext cx="40387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3555" name="Straight Arrow Connector 23555"/>
                        <wps:cNvCnPr/>
                        <wps:spPr>
                          <a:xfrm>
                            <a:off x="405516" y="508884"/>
                            <a:ext cx="309777" cy="31805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556" name="Straight Arrow Connector 23556"/>
                        <wps:cNvCnPr/>
                        <wps:spPr>
                          <a:xfrm flipH="1">
                            <a:off x="95415" y="508884"/>
                            <a:ext cx="312873" cy="3175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557" o:spid="_x0000_s1026" style="position:absolute;margin-left:103.5pt;margin-top:11.05pt;width:63.85pt;height:65.1pt;z-index:251812864" coordsize="8108,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">
                <v:group id="Group 23554" o:spid="_x0000_s1027" style="position:absolute;width:8108;height:5099" coordsize="8109,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Vq/ccAAADeAAAADwAAAGRycy9kb3ducmV2LnhtbESPT2vCQBTE74LfYXlC&#10;b7qJNlJSVxGx4kEE/0Dp7ZF9JsHs25Bdk/jtu4WCx2FmfsMsVr2pREuNKy0riCcRCOLM6pJzBdfL&#10;1/gDhPPIGivLpOBJDlbL4WCBqbYdn6g9+1wECLsUFRTe16mULivIoJvYmjh4N9sY9EE2udQNdgFu&#10;KjmNork0WHJYKLCmTUHZ/fwwCnYddutZvG0P99vm+XNJjt+HmJR6G/XrTxCeev8K/7f3WsF0liTv&#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Vq/ccAAADe&#10;AAAADwAAAAAAAAAAAAAAAACqAgAAZHJzL2Rvd25yZXYueG1sUEsFBgAAAAAEAAQA+gAAAJ4DAAAA&#10;AA==&#10;">
                  <v:shapetype id="_x0000_t32" coordsize="21600,21600" o:spt="32" o:oned="t" path="m,l21600,21600e" filled="f">
                    <v:path arrowok="t" fillok="f" o:connecttype="none"/>
                    <o:lock v:ext="edit" shapetype="t"/>
                  </v:shapetype>
                  <v:shape id="Straight Arrow Connector 412" o:spid="_x0000_s1028" type="#_x0000_t32" style="position:absolute;left:3975;width:0;height:50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qoMMAAADcAAAADwAAAGRycy9kb3ducmV2LnhtbESPQWsCMRSE74L/ITzBm2YjUupqlGIR&#10;e3Ur4vGxed3ddvOybFI39debQqHHYWa+YTa7aFtxo943jjWoeQaCuHSm4UrD+f0wewbhA7LB1jFp&#10;+CEPu+14tMHcuIFPdCtCJRKEfY4a6hC6XEpf1mTRz11HnLwP11sMSfaVND0OCW5buciyJ2mx4bRQ&#10;Y0f7msqv4ttqKParGC+v6nod8HSmMHwelbprPZ3ElzWIQDH8h//ab0bDUi3g90w6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qqDDAAAA3AAAAA8AAAAAAAAAAAAA&#10;AAAAoQIAAGRycy9kb3ducmV2LnhtbFBLBQYAAAAABAAEAPkAAACRAwAAAAA=&#10;" strokecolor="black [3213]" strokeweight="1.5pt">
                    <v:stroke endarrow="block"/>
                  </v:shape>
                  <v:shape id="Straight Arrow Connector 413" o:spid="_x0000_s1029" type="#_x0000_t32" style="position:absolute;left:3975;top:1510;width:3178;height:3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O8QAAADcAAAADwAAAGRycy9kb3ducmV2LnhtbESPQWsCMRSE7wX/Q3hCbzWbVordGkUs&#10;0l5dRTw+Nq+7Wzcvyya6aX+9EYQeh5n5hpkvo23FhXrfONagJhkI4tKZhisN+93maQbCB2SDrWPS&#10;8EselovRwxxz4wbe0qUIlUgQ9jlqqEPocil9WZNFP3EdcfK+XW8xJNlX0vQ4JLht5XOWvUqLDaeF&#10;Gjta11SeirPVUKzfYjx8qONxwO2ewvDzqdSf1o/juHoHESiG//C9/WU0TNUL3M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g87xAAAANwAAAAPAAAAAAAAAAAA&#10;AAAAAKECAABkcnMvZG93bnJldi54bWxQSwUGAAAAAAQABAD5AAAAkgMAAAAA&#10;" strokecolor="black [3213]" strokeweight="1.5pt">
                    <v:stroke endarrow="block"/>
                  </v:shape>
                  <v:shape id="Straight Arrow Connector 414" o:spid="_x0000_s1030" type="#_x0000_t32" style="position:absolute;left:3975;top:5088;width:4134;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T8MAAADcAAAADwAAAGRycy9kb3ducmV2LnhtbESPQWsCMRSE74L/ITyhN82mSKmrUYpF&#10;6tWtiMfH5nV3283Lsolu9NebQqHHYWa+YVabaFtxpd43jjWoWQaCuHSm4UrD8XM3fQXhA7LB1jFp&#10;uJGHzXo8WmFu3MAHuhahEgnCPkcNdQhdLqUva7LoZ64jTt6X6y2GJPtKmh6HBLetfM6yF2mx4bRQ&#10;Y0fbmsqf4mI1FNtFjKd3dT4PeDhSGL4/lLpr/TSJb0sQgWL4D/+190bDXM3h9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Pl0/DAAAA3AAAAA8AAAAAAAAAAAAA&#10;AAAAoQIAAGRycy9kb3ducmV2LnhtbFBLBQYAAAAABAAEAPkAAACRAwAAAAA=&#10;" strokecolor="black [3213]" strokeweight="1.5pt">
                    <v:stroke endarrow="block"/>
                  </v:shape>
                  <v:shape id="Straight Arrow Connector 23552" o:spid="_x0000_s1031" type="#_x0000_t32" style="position:absolute;left:636;top:2146;width:3357;height:29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l1sYAAADeAAAADwAAAGRycy9kb3ducmV2LnhtbESPQUsDMRSE74L/ITzBm82aWpG1aamK&#10;4EWkrXh+bp6bbTcvS/JsV3+9EQSPw8x8w8yXY+jVgVLuIlu4nFSgiJvoOm4tvG4fL25AZUF22Ecm&#10;C1+UYbk4PZlj7eKR13TYSKsKhHONFrzIUGudG08B8yQOxMX7iCmgFJla7RIeCzz02lTVtQ7YcVnw&#10;ONC9p2a/+QwW0u7l7V2+d2Zt9tOrlTx4/by9s/b8bFzdghIa5T/8135yFsx0NjPwe6dcAb3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1ZdbGAAAA3gAAAA8AAAAAAAAA&#10;AAAAAAAAoQIAAGRycy9kb3ducmV2LnhtbFBLBQYAAAAABAAEAPkAAACUAwAAAAA=&#10;" strokecolor="black [3213]" strokeweight="1.5pt">
                    <v:stroke endarrow="block"/>
                  </v:shape>
                  <v:shape id="Straight Arrow Connector 23553" o:spid="_x0000_s1032" type="#_x0000_t32" style="position:absolute;top:5088;width:40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fGrsUAAADeAAAADwAAAGRycy9kb3ducmV2LnhtbESPQWvCQBSE74X+h+UVvOkmitKmriKK&#10;6NVUisdH9jVJm30bsqtZ/fWuIPQ4zMw3zHwZTCMu1LnasoJ0lIAgLqyuuVRw/NoO30E4j6yxsUwK&#10;ruRguXh9mWOmbc8HuuS+FBHCLkMFlfdtJqUrKjLoRrYljt6P7Qz6KLtS6g77CDeNHCfJTBqsOS5U&#10;2NK6ouIvPxsF+fojhO9Nejr1eDiS7393aXpTavAWVp8gPAX/H36291rBeDKdTuBxJ1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fGrsUAAADeAAAADwAAAAAAAAAA&#10;AAAAAAChAgAAZHJzL2Rvd25yZXYueG1sUEsFBgAAAAAEAAQA+QAAAJMDAAAAAA==&#10;" strokecolor="black [3213]" strokeweight="1.5pt">
                    <v:stroke endarrow="block"/>
                  </v:shape>
                </v:group>
                <v:shape id="Straight Arrow Connector 23555" o:spid="_x0000_s1033" type="#_x0000_t32" style="position:absolute;left:4055;top:5088;width:3097;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26f8UAAADeAAAADwAAAGRycy9kb3ducmV2LnhtbESPQWvCQBSE74L/YXlCb7rRkrZEVykF&#10;iwUvpiXnx+4zCWbfht2tif/eLQg9DjPzDbPZjbYTV/KhdaxguchAEGtnWq4V/Hzv528gQkQ22Dkm&#10;BTcKsNtOJxssjBv4RNcy1iJBOBSooImxL6QMuiGLYeF64uSdnbcYk/S1NB6HBLedXGXZi7TYclpo&#10;sKePhvSl/LUKfKVPtd5/nS/yNR6OQ/5ZlVgp9TQb39cgIo3xP/xoH4yC1XOe5/B3J10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26f8UAAADeAAAADwAAAAAAAAAA&#10;AAAAAAChAgAAZHJzL2Rvd25yZXYueG1sUEsFBgAAAAAEAAQA+QAAAJMDAAAAAA==&#10;" strokecolor="black [3213]" strokeweight="1.5pt">
                  <v:stroke endarrow="block"/>
                </v:shape>
                <v:shape id="Straight Arrow Connector 23556" o:spid="_x0000_s1034" type="#_x0000_t32" style="position:absolute;left:954;top:5088;width:3128;height:3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lNsUAAADeAAAADwAAAGRycy9kb3ducmV2LnhtbESPQWvCQBSE70L/w/IK3nQTRWlTVxFF&#10;7NVUisdH9jVJm30bsqtZ++tdQfA4zMw3zGIVTCMu1LnasoJ0nIAgLqyuuVRw/NqN3kA4j6yxsUwK&#10;ruRgtXwZLDDTtucDXXJfighhl6GCyvs2k9IVFRl0Y9sSR+/HdgZ9lF0pdYd9hJtGTpJkLg3WHBcq&#10;bGlTUfGXn42CfPMewvc2PZ16PBzJ97/7NP1Xavga1h8gPAX/DD/an1rBZDqbzeF+J1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BlNsUAAADeAAAADwAAAAAAAAAA&#10;AAAAAAChAgAAZHJzL2Rvd25yZXYueG1sUEsFBgAAAAAEAAQA+QAAAJMDAAAAAA==&#10;" strokecolor="black [3213]" strokeweight="1.5pt">
                  <v:stroke endarrow="block"/>
                </v:shape>
              </v:group>
            </w:pict>
          </mc:Fallback>
        </mc:AlternateContent>
      </w:r>
    </w:p>
    <w:p w:rsidR="003A7E4F" w:rsidRDefault="003A7E4F" w:rsidP="003A7E4F">
      <w:pPr>
        <w:jc w:val="center"/>
        <w:rPr>
          <w:rFonts w:ascii="Calibri" w:hAnsi="Calibri"/>
          <w:b/>
        </w:rPr>
      </w:pPr>
    </w:p>
    <w:p w:rsidR="003A7E4F" w:rsidRDefault="003A7E4F" w:rsidP="003A7E4F">
      <w:pPr>
        <w:jc w:val="center"/>
        <w:rPr>
          <w:rFonts w:ascii="Calibri" w:hAnsi="Calibri"/>
          <w:b/>
        </w:rPr>
      </w:pPr>
    </w:p>
    <w:p w:rsidR="003A7E4F" w:rsidRDefault="003A7E4F" w:rsidP="003A7E4F">
      <w:pPr>
        <w:jc w:val="center"/>
        <w:rPr>
          <w:rFonts w:ascii="Calibri" w:hAnsi="Calibri"/>
          <w:b/>
        </w:rPr>
      </w:pPr>
    </w:p>
    <w:p w:rsidR="007D1CC5" w:rsidRDefault="007D1CC5" w:rsidP="003A7E4F">
      <w:pPr>
        <w:jc w:val="center"/>
        <w:rPr>
          <w:rFonts w:ascii="Calibri" w:hAnsi="Calibri"/>
          <w:b/>
        </w:rPr>
      </w:pPr>
    </w:p>
    <w:p w:rsidR="00DC55C1" w:rsidRPr="000B3F6D" w:rsidRDefault="00DC55C1" w:rsidP="00B21FF0">
      <w:pPr>
        <w:rPr>
          <w:rFonts w:ascii="Calibri" w:hAnsi="Calibri"/>
        </w:rPr>
      </w:pPr>
    </w:p>
    <w:p w:rsidR="003A7E4F" w:rsidRDefault="003A7E4F" w:rsidP="00B21FF0">
      <w:pPr>
        <w:rPr>
          <w:rFonts w:ascii="Calibri" w:hAnsi="Calibri"/>
        </w:rPr>
      </w:pPr>
    </w:p>
    <w:p w:rsidR="003A7E4F" w:rsidRDefault="003A7E4F" w:rsidP="00B21FF0">
      <w:pPr>
        <w:rPr>
          <w:rFonts w:ascii="Calibri" w:hAnsi="Calibri"/>
        </w:rPr>
      </w:pPr>
    </w:p>
    <w:p w:rsidR="003A7E4F" w:rsidRDefault="003A7E4F" w:rsidP="00B21FF0">
      <w:pPr>
        <w:rPr>
          <w:rFonts w:ascii="Calibri" w:hAnsi="Calibri"/>
        </w:rPr>
      </w:pPr>
    </w:p>
    <w:p w:rsidR="003A7E4F" w:rsidRDefault="003A7E4F" w:rsidP="00B21FF0">
      <w:pPr>
        <w:rPr>
          <w:rFonts w:ascii="Calibri" w:hAnsi="Calibri"/>
        </w:rPr>
      </w:pPr>
    </w:p>
    <w:p w:rsidR="00DC55C1" w:rsidRDefault="0016394D" w:rsidP="00B21FF0">
      <w:pPr>
        <w:rPr>
          <w:rFonts w:ascii="Calibri" w:hAnsi="Calibri"/>
        </w:rPr>
      </w:pPr>
      <w:r>
        <w:rPr>
          <w:rFonts w:ascii="Calibri" w:hAnsi="Calibri"/>
        </w:rPr>
        <w:t>A single source was used, its light travelling first through a single slit and then upon d double slit. For the double slit Young burned a piece of glass to blacken it and then etching two slits onto it using two razor blades, thus making the source separation extremely small. Using a single source and dividing it onto two ensured both sources were identical. With this exceedingly clever setup, Young was able to indeed observe an interference pattern and assert light’s wave properties</w:t>
      </w:r>
      <w:r w:rsidR="0057501F">
        <w:rPr>
          <w:rFonts w:ascii="Calibri" w:hAnsi="Calibri"/>
        </w:rPr>
        <w:t>:</w:t>
      </w:r>
      <w:r>
        <w:rPr>
          <w:rFonts w:ascii="Calibri" w:hAnsi="Calibri"/>
        </w:rPr>
        <w:t xml:space="preserve"> </w:t>
      </w:r>
    </w:p>
    <w:p w:rsidR="0016394D" w:rsidRDefault="0016394D" w:rsidP="00B21FF0">
      <w:pPr>
        <w:rPr>
          <w:rFonts w:ascii="Calibri" w:hAnsi="Calibri"/>
        </w:rPr>
      </w:pPr>
    </w:p>
    <w:p w:rsidR="0016394D" w:rsidRPr="000B3F6D" w:rsidRDefault="0016394D" w:rsidP="0016394D">
      <w:pPr>
        <w:jc w:val="center"/>
        <w:rPr>
          <w:rFonts w:ascii="Calibri" w:hAnsi="Calibri"/>
        </w:rPr>
      </w:pPr>
      <w:r>
        <w:rPr>
          <w:noProof/>
          <w:lang w:val="en-CA" w:eastAsia="en-CA"/>
        </w:rPr>
        <w:drawing>
          <wp:inline distT="0" distB="0" distL="0" distR="0" wp14:anchorId="3635E703" wp14:editId="4CEC3561">
            <wp:extent cx="4019550" cy="4667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9550" cy="466725"/>
                    </a:xfrm>
                    <a:prstGeom prst="rect">
                      <a:avLst/>
                    </a:prstGeom>
                  </pic:spPr>
                </pic:pic>
              </a:graphicData>
            </a:graphic>
          </wp:inline>
        </w:drawing>
      </w:r>
    </w:p>
    <w:p w:rsidR="00DC55C1" w:rsidRPr="000B3F6D" w:rsidRDefault="00DC55C1" w:rsidP="00B21FF0">
      <w:pPr>
        <w:rPr>
          <w:rFonts w:ascii="Calibri" w:hAnsi="Calibri"/>
        </w:rPr>
      </w:pPr>
    </w:p>
    <w:p w:rsidR="00DC55C1" w:rsidRPr="000B3F6D" w:rsidRDefault="000B3F6D" w:rsidP="00B21FF0">
      <w:pPr>
        <w:rPr>
          <w:rFonts w:ascii="Calibri" w:hAnsi="Calibri"/>
        </w:rPr>
      </w:pPr>
      <w:r w:rsidRPr="000B3F6D">
        <w:rPr>
          <w:rFonts w:ascii="Calibri" w:hAnsi="Calibri"/>
        </w:rPr>
        <w:t>The analysis of the interference pattern is identical to that of water waves, and by using the already known 2-D interference equations</w:t>
      </w:r>
      <w:r w:rsidR="00E81FB5">
        <w:rPr>
          <w:rFonts w:ascii="Calibri" w:hAnsi="Calibri"/>
        </w:rPr>
        <w:t xml:space="preserve"> (see </w:t>
      </w:r>
      <w:hyperlink w:anchor="_Appendix_III_–" w:history="1">
        <w:r w:rsidR="00E81FB5" w:rsidRPr="004A3094">
          <w:rPr>
            <w:rStyle w:val="Hyperlink"/>
            <w:rFonts w:ascii="Calibri" w:hAnsi="Calibri"/>
          </w:rPr>
          <w:t>Appendix III</w:t>
        </w:r>
      </w:hyperlink>
      <w:r w:rsidR="00E81FB5">
        <w:rPr>
          <w:rFonts w:ascii="Calibri" w:hAnsi="Calibri"/>
        </w:rPr>
        <w:t>)</w:t>
      </w:r>
      <w:r w:rsidRPr="000B3F6D">
        <w:rPr>
          <w:rFonts w:ascii="Calibri" w:hAnsi="Calibri"/>
        </w:rPr>
        <w:t xml:space="preserve">, Young was able to first determine the wavelength of light. </w:t>
      </w:r>
    </w:p>
    <w:p w:rsidR="00DC55C1" w:rsidRDefault="00DC55C1" w:rsidP="00B21FF0">
      <w:pPr>
        <w:rPr>
          <w:rFonts w:ascii="Calibri" w:hAnsi="Calibri"/>
        </w:rPr>
      </w:pPr>
    </w:p>
    <w:p w:rsidR="000B3F6D" w:rsidRPr="000B3F6D" w:rsidRDefault="000B3F6D" w:rsidP="00B21FF0">
      <w:pPr>
        <w:rPr>
          <w:rFonts w:ascii="Calibri" w:hAnsi="Calibri"/>
          <w:b/>
        </w:rPr>
      </w:pPr>
      <w:r w:rsidRPr="000B3F6D">
        <w:rPr>
          <w:rFonts w:ascii="Calibri" w:hAnsi="Calibri"/>
          <w:b/>
        </w:rPr>
        <w:lastRenderedPageBreak/>
        <w:t>2-D Interference Equations</w:t>
      </w:r>
    </w:p>
    <w:tbl>
      <w:tblPr>
        <w:tblStyle w:val="TableGrid"/>
        <w:tblW w:w="0" w:type="auto"/>
        <w:tblLook w:val="04A0" w:firstRow="1" w:lastRow="0" w:firstColumn="1" w:lastColumn="0" w:noHBand="0" w:noVBand="1"/>
      </w:tblPr>
      <w:tblGrid>
        <w:gridCol w:w="2660"/>
        <w:gridCol w:w="7229"/>
      </w:tblGrid>
      <w:tr w:rsidR="00DA0CBC" w:rsidTr="0014091C">
        <w:tc>
          <w:tcPr>
            <w:tcW w:w="2660" w:type="dxa"/>
          </w:tcPr>
          <w:p w:rsidR="00DA0CBC" w:rsidRDefault="00DA0CBC" w:rsidP="00B21FF0">
            <w:pPr>
              <w:rPr>
                <w:rFonts w:ascii="Calibri" w:eastAsiaTheme="minorEastAsia" w:hAnsi="Calibri"/>
              </w:rPr>
            </w:pPr>
            <w:r>
              <w:rPr>
                <w:rFonts w:ascii="Calibri" w:eastAsiaTheme="minorEastAsia" w:hAnsi="Calibri"/>
              </w:rPr>
              <w:t>Equations</w:t>
            </w:r>
          </w:p>
        </w:tc>
        <w:tc>
          <w:tcPr>
            <w:tcW w:w="7229" w:type="dxa"/>
          </w:tcPr>
          <w:p w:rsidR="00DA0CBC" w:rsidRDefault="00DA0CBC" w:rsidP="00B21FF0">
            <w:pPr>
              <w:rPr>
                <w:rFonts w:ascii="Calibri" w:eastAsiaTheme="minorEastAsia" w:hAnsi="Calibri"/>
              </w:rPr>
            </w:pPr>
          </w:p>
        </w:tc>
      </w:tr>
      <w:tr w:rsidR="00DA0CBC" w:rsidTr="0014091C">
        <w:trPr>
          <w:trHeight w:val="638"/>
        </w:trPr>
        <w:tc>
          <w:tcPr>
            <w:tcW w:w="2660" w:type="dxa"/>
            <w:vAlign w:val="center"/>
          </w:tcPr>
          <w:p w:rsidR="00DA0CBC" w:rsidRDefault="005D3D7D" w:rsidP="00DA0CBC">
            <w:pPr>
              <w:rPr>
                <w:rFonts w:ascii="Calibri" w:eastAsiaTheme="minorEastAsia" w:hAnsi="Calibri"/>
              </w:r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eastAsiaTheme="minorEastAsia" w:hAnsi="Cambria Math"/>
                </w:rPr>
                <m:t>λ</m:t>
              </m:r>
            </m:oMath>
            <w:r w:rsidR="00DA0CBC">
              <w:rPr>
                <w:rFonts w:ascii="Calibri" w:eastAsiaTheme="minorEastAsia" w:hAnsi="Calibri"/>
              </w:rPr>
              <w:t xml:space="preserve"> </w:t>
            </w:r>
          </w:p>
        </w:tc>
        <w:tc>
          <w:tcPr>
            <w:tcW w:w="7229" w:type="dxa"/>
          </w:tcPr>
          <w:p w:rsidR="00E81FB5" w:rsidRDefault="005D3D7D" w:rsidP="00E81FB5">
            <w:pPr>
              <w:rPr>
                <w:rFonts w:ascii="Calibri" w:eastAsiaTheme="minorEastAsia" w:hAnsi="Calibri"/>
              </w:rPr>
            </w:pPr>
            <m:oMath>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oMath>
            <w:r w:rsidR="00E81FB5">
              <w:rPr>
                <w:rFonts w:ascii="Calibri" w:eastAsiaTheme="minorEastAsia" w:hAnsi="Calibri"/>
              </w:rPr>
              <w:t xml:space="preserve">= </w:t>
            </w:r>
            <w:r w:rsidR="00DA0CBC">
              <w:rPr>
                <w:rFonts w:ascii="Calibri" w:eastAsiaTheme="minorEastAsia" w:hAnsi="Calibri"/>
              </w:rPr>
              <w:t xml:space="preserve">Path length </w:t>
            </w:r>
            <w:r w:rsidR="00E81FB5">
              <w:rPr>
                <w:rFonts w:ascii="Calibri" w:eastAsiaTheme="minorEastAsia" w:hAnsi="Calibri"/>
              </w:rPr>
              <w:t>from source 1 to node on</w:t>
            </w:r>
            <w:r w:rsidR="00996AB3">
              <w:rPr>
                <w:rFonts w:ascii="Calibri" w:eastAsiaTheme="minorEastAsia" w:hAnsi="Calibri"/>
              </w:rPr>
              <w:t xml:space="preserve"> nodal line</w:t>
            </w:r>
            <w:r w:rsidR="00E81FB5">
              <w:rPr>
                <w:rFonts w:ascii="Calibri" w:eastAsiaTheme="minorEastAsia" w:hAnsi="Calibri"/>
              </w:rPr>
              <w:t xml:space="preserve"> </w:t>
            </w:r>
            <w:r w:rsidR="00E81FB5" w:rsidRPr="00E81FB5">
              <w:rPr>
                <w:rFonts w:ascii="Calibri" w:eastAsiaTheme="minorEastAsia" w:hAnsi="Calibri"/>
                <w:i/>
              </w:rPr>
              <w:t>n</w:t>
            </w:r>
          </w:p>
          <w:p w:rsidR="00E81FB5" w:rsidRDefault="005D3D7D" w:rsidP="00E81FB5">
            <w:pPr>
              <w:rPr>
                <w:rFonts w:ascii="Calibri" w:eastAsiaTheme="minorEastAsia" w:hAnsi="Calibri"/>
              </w:rPr>
            </w:pPr>
            <m:oMath>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 xml:space="preserve"> </m:t>
              </m:r>
            </m:oMath>
            <w:r w:rsidR="00E81FB5">
              <w:rPr>
                <w:rFonts w:ascii="Calibri" w:eastAsiaTheme="minorEastAsia" w:hAnsi="Calibri"/>
              </w:rPr>
              <w:t xml:space="preserve">= Path length from source 2 to node on </w:t>
            </w:r>
            <w:r w:rsidR="00996AB3">
              <w:rPr>
                <w:rFonts w:ascii="Calibri" w:eastAsiaTheme="minorEastAsia" w:hAnsi="Calibri"/>
              </w:rPr>
              <w:t xml:space="preserve">nodal line </w:t>
            </w:r>
            <w:r w:rsidR="00E81FB5" w:rsidRPr="00E81FB5">
              <w:rPr>
                <w:rFonts w:ascii="Calibri" w:eastAsiaTheme="minorEastAsia" w:hAnsi="Calibri"/>
                <w:i/>
              </w:rPr>
              <w:t>n</w:t>
            </w:r>
          </w:p>
          <w:p w:rsidR="00E81FB5" w:rsidRPr="00E81FB5" w:rsidRDefault="005D3D7D" w:rsidP="00E81FB5">
            <w:pPr>
              <w:rPr>
                <w:rFonts w:ascii="Calibri" w:eastAsiaTheme="minorEastAsia" w:hAnsi="Calibri"/>
              </w:r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S</m:t>
                      </m:r>
                    </m:e>
                    <m:sub>
                      <m:r>
                        <w:rPr>
                          <w:rFonts w:ascii="Cambria Math" w:hAnsi="Cambria Math"/>
                        </w:rPr>
                        <m:t>2</m:t>
                      </m:r>
                    </m:sub>
                  </m:sSub>
                </m:e>
              </m:d>
            </m:oMath>
            <w:r w:rsidR="00E81FB5">
              <w:rPr>
                <w:rFonts w:ascii="Calibri" w:eastAsiaTheme="minorEastAsia" w:hAnsi="Calibri"/>
                <w:i/>
              </w:rPr>
              <w:t xml:space="preserve"> </w:t>
            </w:r>
            <w:r w:rsidR="00E81FB5">
              <w:rPr>
                <w:rFonts w:ascii="Calibri" w:eastAsiaTheme="minorEastAsia" w:hAnsi="Calibri"/>
              </w:rPr>
              <w:t>= path length difference</w:t>
            </w:r>
          </w:p>
          <w:p w:rsidR="00DA0CBC" w:rsidRDefault="00424ED5" w:rsidP="00E81FB5">
            <w:pPr>
              <w:rPr>
                <w:rFonts w:ascii="Calibri" w:eastAsiaTheme="minorEastAsia" w:hAnsi="Calibri"/>
              </w:rPr>
            </w:pPr>
            <w:r>
              <w:rPr>
                <w:noProof/>
                <w:lang w:val="en-CA" w:eastAsia="en-CA"/>
              </w:rPr>
              <w:drawing>
                <wp:anchor distT="0" distB="0" distL="114300" distR="114300" simplePos="0" relativeHeight="251920384" behindDoc="0" locked="0" layoutInCell="1" allowOverlap="1" wp14:anchorId="76354BFB" wp14:editId="75B0DFC1">
                  <wp:simplePos x="0" y="0"/>
                  <wp:positionH relativeFrom="column">
                    <wp:posOffset>3053080</wp:posOffset>
                  </wp:positionH>
                  <wp:positionV relativeFrom="paragraph">
                    <wp:posOffset>104775</wp:posOffset>
                  </wp:positionV>
                  <wp:extent cx="1929765" cy="6224905"/>
                  <wp:effectExtent l="0" t="0" r="0" b="4445"/>
                  <wp:wrapNone/>
                  <wp:docPr id="18441" name="Picture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29765" cy="6224905"/>
                          </a:xfrm>
                          <a:prstGeom prst="rect">
                            <a:avLst/>
                          </a:prstGeom>
                        </pic:spPr>
                      </pic:pic>
                    </a:graphicData>
                  </a:graphic>
                  <wp14:sizeRelH relativeFrom="page">
                    <wp14:pctWidth>0</wp14:pctWidth>
                  </wp14:sizeRelH>
                  <wp14:sizeRelV relativeFrom="page">
                    <wp14:pctHeight>0</wp14:pctHeight>
                  </wp14:sizeRelV>
                </wp:anchor>
              </w:drawing>
            </w:r>
            <w:r w:rsidR="00E81FB5" w:rsidRPr="00E81FB5">
              <w:rPr>
                <w:rFonts w:ascii="Calibri" w:eastAsiaTheme="minorEastAsia" w:hAnsi="Calibri"/>
                <w:i/>
              </w:rPr>
              <w:t>n</w:t>
            </w:r>
            <w:r w:rsidR="00E81FB5">
              <w:rPr>
                <w:rFonts w:ascii="Calibri" w:eastAsiaTheme="minorEastAsia" w:hAnsi="Calibri"/>
              </w:rPr>
              <w:t xml:space="preserve"> = n</w:t>
            </w:r>
            <w:r w:rsidR="00E81FB5" w:rsidRPr="00E81FB5">
              <w:rPr>
                <w:rFonts w:ascii="Calibri" w:eastAsiaTheme="minorEastAsia" w:hAnsi="Calibri"/>
                <w:vertAlign w:val="superscript"/>
              </w:rPr>
              <w:t>th</w:t>
            </w:r>
            <w:r w:rsidR="00E81FB5">
              <w:rPr>
                <w:rFonts w:ascii="Calibri" w:eastAsiaTheme="minorEastAsia" w:hAnsi="Calibri"/>
              </w:rPr>
              <w:t xml:space="preserve"> </w:t>
            </w:r>
            <w:r w:rsidR="00DA0CBC">
              <w:rPr>
                <w:rFonts w:ascii="Calibri" w:eastAsiaTheme="minorEastAsia" w:hAnsi="Calibri"/>
              </w:rPr>
              <w:t xml:space="preserve"> </w:t>
            </w:r>
            <w:r w:rsidR="00E81FB5">
              <w:rPr>
                <w:rFonts w:ascii="Calibri" w:eastAsiaTheme="minorEastAsia" w:hAnsi="Calibri"/>
              </w:rPr>
              <w:t>nodal line</w:t>
            </w:r>
            <w:r w:rsidR="00996AB3">
              <w:rPr>
                <w:rFonts w:ascii="Calibri" w:eastAsiaTheme="minorEastAsia" w:hAnsi="Calibri"/>
              </w:rPr>
              <w:t xml:space="preserve"> (</w:t>
            </w:r>
            <w:r w:rsidR="00996AB3" w:rsidRPr="00996AB3">
              <w:rPr>
                <w:rFonts w:ascii="Calibri" w:eastAsiaTheme="minorEastAsia" w:hAnsi="Calibri"/>
                <w:i/>
              </w:rPr>
              <w:t>n = 1,2,3,…</w:t>
            </w:r>
            <w:r w:rsidR="00996AB3">
              <w:rPr>
                <w:rFonts w:ascii="Calibri" w:eastAsiaTheme="minorEastAsia" w:hAnsi="Calibri"/>
              </w:rPr>
              <w:t>)</w:t>
            </w:r>
          </w:p>
          <w:p w:rsidR="00E81FB5" w:rsidRDefault="00E81FB5" w:rsidP="00E81FB5">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tc>
      </w:tr>
      <w:tr w:rsidR="00DA0CBC" w:rsidTr="0014091C">
        <w:trPr>
          <w:trHeight w:val="643"/>
        </w:trPr>
        <w:tc>
          <w:tcPr>
            <w:tcW w:w="2660" w:type="dxa"/>
            <w:vAlign w:val="center"/>
          </w:tcPr>
          <w:p w:rsidR="00DA0CBC" w:rsidRDefault="005D3D7D" w:rsidP="00DA0CBC">
            <w:pPr>
              <w:rPr>
                <w:rFonts w:ascii="Calibri" w:eastAsiaTheme="minorEastAsia" w:hAnsi="Calibri"/>
              </w:rPr>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e>
              </m:func>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d</m:t>
                  </m:r>
                </m:den>
              </m:f>
            </m:oMath>
            <w:r w:rsidR="00DA0CBC">
              <w:rPr>
                <w:rFonts w:ascii="Calibri" w:eastAsiaTheme="minorEastAsia" w:hAnsi="Calibri"/>
              </w:rPr>
              <w:t xml:space="preserve"> </w:t>
            </w:r>
          </w:p>
        </w:tc>
        <w:tc>
          <w:tcPr>
            <w:tcW w:w="7229" w:type="dxa"/>
          </w:tcPr>
          <w:p w:rsidR="00E81FB5" w:rsidRDefault="005D3D7D" w:rsidP="00E81FB5">
            <w:pPr>
              <w:rPr>
                <w:rFonts w:ascii="Calibri" w:eastAsiaTheme="minorEastAsia" w:hAnsi="Calibri"/>
              </w:rPr>
            </w:pPr>
            <m:oMath>
              <m:sSub>
                <m:sSubPr>
                  <m:ctrlPr>
                    <w:rPr>
                      <w:rFonts w:ascii="Cambria Math" w:hAnsi="Cambria Math"/>
                      <w:i/>
                    </w:rPr>
                  </m:ctrlPr>
                </m:sSubPr>
                <m:e>
                  <m:r>
                    <w:rPr>
                      <w:rFonts w:ascii="Cambria Math" w:hAnsi="Cambria Math"/>
                    </w:rPr>
                    <m:t>θ</m:t>
                  </m:r>
                </m:e>
                <m:sub>
                  <m:r>
                    <w:rPr>
                      <w:rFonts w:ascii="Cambria Math" w:hAnsi="Cambria Math"/>
                    </w:rPr>
                    <m:t>n</m:t>
                  </m:r>
                </m:sub>
              </m:sSub>
            </m:oMath>
            <w:r w:rsidR="00E81FB5">
              <w:rPr>
                <w:rFonts w:ascii="Calibri" w:eastAsiaTheme="minorEastAsia" w:hAnsi="Calibri"/>
              </w:rPr>
              <w:t>= angle to node on n</w:t>
            </w:r>
            <w:r w:rsidR="00E81FB5" w:rsidRPr="00E81FB5">
              <w:rPr>
                <w:rFonts w:ascii="Calibri" w:eastAsiaTheme="minorEastAsia" w:hAnsi="Calibri"/>
                <w:vertAlign w:val="superscript"/>
              </w:rPr>
              <w:t>th</w:t>
            </w:r>
            <w:r w:rsidR="00E81FB5">
              <w:rPr>
                <w:rFonts w:ascii="Calibri" w:eastAsiaTheme="minorEastAsia" w:hAnsi="Calibri"/>
              </w:rPr>
              <w:t xml:space="preserve"> nodal line</w:t>
            </w:r>
          </w:p>
          <w:p w:rsidR="00E81FB5" w:rsidRDefault="00E81FB5" w:rsidP="00E81FB5">
            <w:pPr>
              <w:rPr>
                <w:rFonts w:ascii="Calibri" w:eastAsiaTheme="minorEastAsia" w:hAnsi="Calibri"/>
              </w:rPr>
            </w:pPr>
            <w:r w:rsidRPr="00E81FB5">
              <w:rPr>
                <w:rFonts w:ascii="Calibri" w:eastAsiaTheme="minorEastAsia" w:hAnsi="Calibri"/>
                <w:i/>
              </w:rPr>
              <w:t>n</w:t>
            </w:r>
            <w:r>
              <w:rPr>
                <w:rFonts w:ascii="Calibri" w:eastAsiaTheme="minorEastAsia" w:hAnsi="Calibri"/>
              </w:rPr>
              <w:t xml:space="preserve"> = n</w:t>
            </w:r>
            <w:r w:rsidRPr="00E81FB5">
              <w:rPr>
                <w:rFonts w:ascii="Calibri" w:eastAsiaTheme="minorEastAsia" w:hAnsi="Calibri"/>
                <w:vertAlign w:val="superscript"/>
              </w:rPr>
              <w:t>th</w:t>
            </w:r>
            <w:r>
              <w:rPr>
                <w:rFonts w:ascii="Calibri" w:eastAsiaTheme="minorEastAsia" w:hAnsi="Calibri"/>
              </w:rPr>
              <w:t xml:space="preserve">  nodal line</w:t>
            </w:r>
            <w:r w:rsidR="00996AB3">
              <w:rPr>
                <w:rFonts w:ascii="Calibri" w:eastAsiaTheme="minorEastAsia" w:hAnsi="Calibri"/>
              </w:rPr>
              <w:t xml:space="preserve"> (</w:t>
            </w:r>
            <w:r w:rsidR="00996AB3" w:rsidRPr="00996AB3">
              <w:rPr>
                <w:rFonts w:ascii="Calibri" w:eastAsiaTheme="minorEastAsia" w:hAnsi="Calibri"/>
                <w:i/>
              </w:rPr>
              <w:t>n = 1,2,3,…</w:t>
            </w:r>
            <w:r w:rsidR="00996AB3">
              <w:rPr>
                <w:rFonts w:ascii="Calibri" w:eastAsiaTheme="minorEastAsia" w:hAnsi="Calibri"/>
              </w:rPr>
              <w:t>)</w:t>
            </w:r>
          </w:p>
          <w:p w:rsidR="00DA0CBC" w:rsidRDefault="00E81FB5" w:rsidP="00E81FB5">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E81FB5" w:rsidRDefault="00E81FB5" w:rsidP="00E81FB5">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tc>
      </w:tr>
      <w:tr w:rsidR="00DA0CBC" w:rsidTr="0014091C">
        <w:trPr>
          <w:trHeight w:val="663"/>
        </w:trPr>
        <w:tc>
          <w:tcPr>
            <w:tcW w:w="2660" w:type="dxa"/>
            <w:vAlign w:val="center"/>
          </w:tcPr>
          <w:p w:rsidR="00DA0CBC" w:rsidRPr="003A7E4F" w:rsidRDefault="00DA0CBC" w:rsidP="00DA0CBC">
            <w:pPr>
              <w:rPr>
                <w:rFonts w:ascii="Calibri" w:eastAsiaTheme="minorEastAsia" w:hAnsi="Calibri"/>
                <w:sz w:val="28"/>
                <w:szCs w:val="28"/>
              </w:rPr>
            </w:pPr>
            <m:oMath>
              <m:r>
                <w:rPr>
                  <w:rFonts w:ascii="Cambria Math" w:eastAsiaTheme="minorEastAsia" w:hAnsi="Cambria Math"/>
                  <w:sz w:val="28"/>
                  <w:szCs w:val="28"/>
                </w:rPr>
                <m:t>λ</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d</m:t>
                  </m:r>
                </m:num>
                <m:den>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r>
                    <w:rPr>
                      <w:rFonts w:ascii="Cambria Math" w:hAnsi="Cambria Math"/>
                      <w:sz w:val="28"/>
                      <w:szCs w:val="28"/>
                    </w:rPr>
                    <m:t xml:space="preserve"> </m:t>
                  </m:r>
                </m:den>
              </m:f>
            </m:oMath>
            <w:r w:rsidRPr="003A7E4F">
              <w:rPr>
                <w:rFonts w:ascii="Calibri" w:eastAsiaTheme="minorEastAsia" w:hAnsi="Calibri"/>
                <w:sz w:val="28"/>
                <w:szCs w:val="28"/>
              </w:rPr>
              <w:t xml:space="preserve"> </w:t>
            </w:r>
          </w:p>
        </w:tc>
        <w:tc>
          <w:tcPr>
            <w:tcW w:w="7229" w:type="dxa"/>
          </w:tcPr>
          <w:p w:rsidR="0014091C" w:rsidRDefault="005D3D7D" w:rsidP="00E81FB5">
            <w:pPr>
              <w:rPr>
                <w:rFonts w:ascii="Calibri" w:eastAsiaTheme="minorEastAsia" w:hAnsi="Calibri"/>
              </w:rPr>
            </w:pP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E81FB5">
              <w:rPr>
                <w:rFonts w:ascii="Calibri" w:eastAsiaTheme="minorEastAsia" w:hAnsi="Calibri"/>
              </w:rPr>
              <w:t>= shortest distance from perpendicular bisector to</w:t>
            </w:r>
          </w:p>
          <w:p w:rsidR="00E81FB5" w:rsidRDefault="0014091C" w:rsidP="00E81FB5">
            <w:pPr>
              <w:rPr>
                <w:rFonts w:ascii="Calibri" w:eastAsiaTheme="minorEastAsia" w:hAnsi="Calibri"/>
              </w:rPr>
            </w:pPr>
            <w:r>
              <w:rPr>
                <w:rFonts w:ascii="Calibri" w:eastAsiaTheme="minorEastAsia" w:hAnsi="Calibri"/>
              </w:rPr>
              <w:t xml:space="preserve">        </w:t>
            </w:r>
            <w:r w:rsidR="00E81FB5">
              <w:rPr>
                <w:rFonts w:ascii="Calibri" w:eastAsiaTheme="minorEastAsia" w:hAnsi="Calibri"/>
              </w:rPr>
              <w:t>node on n</w:t>
            </w:r>
            <w:r w:rsidR="00E81FB5" w:rsidRPr="00E81FB5">
              <w:rPr>
                <w:rFonts w:ascii="Calibri" w:eastAsiaTheme="minorEastAsia" w:hAnsi="Calibri"/>
                <w:vertAlign w:val="superscript"/>
              </w:rPr>
              <w:t>th</w:t>
            </w:r>
            <w:r w:rsidR="00E81FB5">
              <w:rPr>
                <w:rFonts w:ascii="Calibri" w:eastAsiaTheme="minorEastAsia" w:hAnsi="Calibri"/>
              </w:rPr>
              <w:t xml:space="preserve"> nodal line</w:t>
            </w:r>
          </w:p>
          <w:p w:rsidR="00E81FB5" w:rsidRDefault="00E81FB5" w:rsidP="00E81FB5">
            <w:pPr>
              <w:rPr>
                <w:rFonts w:ascii="Calibri" w:eastAsiaTheme="minorEastAsia" w:hAnsi="Calibri"/>
              </w:rPr>
            </w:pPr>
            <w:r w:rsidRPr="00E81FB5">
              <w:rPr>
                <w:rFonts w:ascii="Calibri" w:eastAsiaTheme="minorEastAsia" w:hAnsi="Calibri"/>
                <w:i/>
              </w:rPr>
              <w:t>n</w:t>
            </w:r>
            <w:r>
              <w:rPr>
                <w:rFonts w:ascii="Calibri" w:eastAsiaTheme="minorEastAsia" w:hAnsi="Calibri"/>
              </w:rPr>
              <w:t xml:space="preserve"> = n</w:t>
            </w:r>
            <w:r w:rsidRPr="00E81FB5">
              <w:rPr>
                <w:rFonts w:ascii="Calibri" w:eastAsiaTheme="minorEastAsia" w:hAnsi="Calibri"/>
                <w:vertAlign w:val="superscript"/>
              </w:rPr>
              <w:t>th</w:t>
            </w:r>
            <w:r>
              <w:rPr>
                <w:rFonts w:ascii="Calibri" w:eastAsiaTheme="minorEastAsia" w:hAnsi="Calibri"/>
              </w:rPr>
              <w:t xml:space="preserve">  nodal line</w:t>
            </w:r>
            <w:r w:rsidR="00996AB3">
              <w:rPr>
                <w:rFonts w:ascii="Calibri" w:eastAsiaTheme="minorEastAsia" w:hAnsi="Calibri"/>
              </w:rPr>
              <w:t xml:space="preserve"> (</w:t>
            </w:r>
            <w:r w:rsidR="00996AB3" w:rsidRPr="00996AB3">
              <w:rPr>
                <w:rFonts w:ascii="Calibri" w:eastAsiaTheme="minorEastAsia" w:hAnsi="Calibri"/>
                <w:i/>
              </w:rPr>
              <w:t>n = 1,2,3,…</w:t>
            </w:r>
            <w:r w:rsidR="00996AB3">
              <w:rPr>
                <w:rFonts w:ascii="Calibri" w:eastAsiaTheme="minorEastAsia" w:hAnsi="Calibri"/>
              </w:rPr>
              <w:t>)</w:t>
            </w:r>
          </w:p>
          <w:p w:rsidR="00E81FB5" w:rsidRDefault="00E81FB5" w:rsidP="00E81FB5">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DA0CBC" w:rsidRDefault="00E81FB5" w:rsidP="00E81FB5">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p w:rsidR="00EC76BC" w:rsidRDefault="00EC76BC" w:rsidP="00EC76BC">
            <w:pPr>
              <w:rPr>
                <w:rFonts w:ascii="Calibri" w:eastAsiaTheme="minorEastAsia" w:hAnsi="Calibri"/>
              </w:rPr>
            </w:pPr>
            <w:r>
              <w:rPr>
                <w:rFonts w:ascii="Calibri" w:eastAsiaTheme="minorEastAsia" w:hAnsi="Calibri"/>
                <w:i/>
              </w:rPr>
              <w:t>L</w:t>
            </w:r>
            <w:r>
              <w:rPr>
                <w:rFonts w:ascii="Calibri" w:eastAsiaTheme="minorEastAsia" w:hAnsi="Calibri"/>
              </w:rPr>
              <w:t xml:space="preserve"> = shortest distance from sources to screen </w:t>
            </w:r>
          </w:p>
        </w:tc>
      </w:tr>
      <w:tr w:rsidR="00DA0CBC" w:rsidTr="0014091C">
        <w:trPr>
          <w:trHeight w:val="600"/>
        </w:trPr>
        <w:tc>
          <w:tcPr>
            <w:tcW w:w="2660" w:type="dxa"/>
            <w:vAlign w:val="center"/>
          </w:tcPr>
          <w:p w:rsidR="00DA0CBC" w:rsidRPr="003A7E4F" w:rsidRDefault="00DA0CBC" w:rsidP="00DA0CBC">
            <w:pPr>
              <w:rPr>
                <w:rFonts w:ascii="Calibri" w:eastAsiaTheme="minorEastAsia" w:hAnsi="Calibri"/>
                <w:sz w:val="28"/>
                <w:szCs w:val="28"/>
              </w:rPr>
            </w:pPr>
            <m:oMath>
              <m:r>
                <m:rPr>
                  <m:sty m:val="p"/>
                </m:rPr>
                <w:rPr>
                  <w:rFonts w:ascii="Cambria Math" w:eastAsiaTheme="minorEastAsia" w:hAnsi="Cambria Math"/>
                  <w:sz w:val="28"/>
                  <w:szCs w:val="28"/>
                </w:rPr>
                <m:t>Δ</m:t>
              </m:r>
              <m:r>
                <w:rPr>
                  <w:rFonts w:ascii="Cambria Math" w:eastAsiaTheme="minorEastAsia" w:hAnsi="Cambria Math"/>
                  <w:sz w:val="28"/>
                  <w:szCs w:val="28"/>
                </w:rPr>
                <m:t>x</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Lλ</m:t>
                  </m:r>
                </m:num>
                <m:den>
                  <m:r>
                    <w:rPr>
                      <w:rFonts w:ascii="Cambria Math" w:hAnsi="Cambria Math"/>
                      <w:sz w:val="28"/>
                      <w:szCs w:val="28"/>
                    </w:rPr>
                    <m:t xml:space="preserve">d </m:t>
                  </m:r>
                </m:den>
              </m:f>
            </m:oMath>
            <w:r w:rsidRPr="003A7E4F">
              <w:rPr>
                <w:rFonts w:ascii="Calibri" w:eastAsiaTheme="minorEastAsia" w:hAnsi="Calibri"/>
                <w:sz w:val="28"/>
                <w:szCs w:val="28"/>
              </w:rPr>
              <w:t xml:space="preserve"> </w:t>
            </w:r>
          </w:p>
        </w:tc>
        <w:tc>
          <w:tcPr>
            <w:tcW w:w="7229" w:type="dxa"/>
          </w:tcPr>
          <w:p w:rsidR="00EC76BC" w:rsidRDefault="00B343FF" w:rsidP="00EC76BC">
            <w:pPr>
              <w:rPr>
                <w:rFonts w:ascii="Calibri" w:eastAsiaTheme="minorEastAsia" w:hAnsi="Calibri"/>
              </w:rPr>
            </w:pPr>
            <m:oMath>
              <m:r>
                <m:rPr>
                  <m:sty m:val="p"/>
                </m:rPr>
                <w:rPr>
                  <w:rFonts w:ascii="Cambria Math" w:eastAsiaTheme="minorEastAsia" w:hAnsi="Cambria Math"/>
                </w:rPr>
                <m:t>Δ</m:t>
              </m:r>
              <m:r>
                <w:rPr>
                  <w:rFonts w:ascii="Cambria Math" w:eastAsiaTheme="minorEastAsia" w:hAnsi="Cambria Math"/>
                </w:rPr>
                <m:t>x</m:t>
              </m:r>
            </m:oMath>
            <w:r w:rsidR="00EC76BC">
              <w:rPr>
                <w:rFonts w:ascii="Calibri" w:eastAsiaTheme="minorEastAsia" w:hAnsi="Calibri"/>
              </w:rPr>
              <w:t>= separation between adjacent nodes on screen</w:t>
            </w:r>
          </w:p>
          <w:p w:rsidR="00EC76BC" w:rsidRDefault="00EC76BC" w:rsidP="00EC76BC">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EC76BC" w:rsidRDefault="00EC76BC" w:rsidP="00EC76BC">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p w:rsidR="00DA0CBC" w:rsidRDefault="00EC76BC" w:rsidP="00EC76BC">
            <w:pPr>
              <w:rPr>
                <w:rFonts w:ascii="Calibri" w:eastAsiaTheme="minorEastAsia" w:hAnsi="Calibri"/>
              </w:rPr>
            </w:pPr>
            <w:r>
              <w:rPr>
                <w:rFonts w:ascii="Calibri" w:eastAsiaTheme="minorEastAsia" w:hAnsi="Calibri"/>
                <w:i/>
              </w:rPr>
              <w:t>L</w:t>
            </w:r>
            <w:r>
              <w:rPr>
                <w:rFonts w:ascii="Calibri" w:eastAsiaTheme="minorEastAsia" w:hAnsi="Calibri"/>
              </w:rPr>
              <w:t xml:space="preserve"> = shortest distance from sources to screen</w:t>
            </w:r>
          </w:p>
        </w:tc>
      </w:tr>
    </w:tbl>
    <w:p w:rsidR="00DA0CBC" w:rsidRDefault="00DA0CBC" w:rsidP="00B21FF0">
      <w:pPr>
        <w:rPr>
          <w:rFonts w:ascii="Calibri" w:eastAsiaTheme="minorEastAsia" w:hAnsi="Calibri"/>
        </w:rPr>
      </w:pPr>
    </w:p>
    <w:p w:rsidR="00DC55C1" w:rsidRDefault="0014091C" w:rsidP="00B21FF0">
      <w:pPr>
        <w:rPr>
          <w:rFonts w:ascii="Calibri" w:hAnsi="Calibri"/>
        </w:rPr>
      </w:pPr>
      <w:r>
        <w:rPr>
          <w:rFonts w:ascii="Calibri" w:hAnsi="Calibri"/>
          <w:noProof/>
          <w:lang w:val="en-CA" w:eastAsia="en-CA"/>
        </w:rPr>
        <mc:AlternateContent>
          <mc:Choice Requires="wpg">
            <w:drawing>
              <wp:anchor distT="0" distB="0" distL="114300" distR="114300" simplePos="0" relativeHeight="251919360" behindDoc="0" locked="0" layoutInCell="1" allowOverlap="1" wp14:anchorId="0B49C6C8" wp14:editId="285BAF1D">
                <wp:simplePos x="0" y="0"/>
                <wp:positionH relativeFrom="column">
                  <wp:posOffset>-491490</wp:posOffset>
                </wp:positionH>
                <wp:positionV relativeFrom="paragraph">
                  <wp:posOffset>46355</wp:posOffset>
                </wp:positionV>
                <wp:extent cx="5947258" cy="3255264"/>
                <wp:effectExtent l="0" t="0" r="0" b="2540"/>
                <wp:wrapNone/>
                <wp:docPr id="18437" name="Group 18437"/>
                <wp:cNvGraphicFramePr/>
                <a:graphic xmlns:a="http://schemas.openxmlformats.org/drawingml/2006/main">
                  <a:graphicData uri="http://schemas.microsoft.com/office/word/2010/wordprocessingGroup">
                    <wpg:wgp>
                      <wpg:cNvGrpSpPr/>
                      <wpg:grpSpPr>
                        <a:xfrm>
                          <a:off x="0" y="0"/>
                          <a:ext cx="5947258" cy="3255264"/>
                          <a:chOff x="0" y="0"/>
                          <a:chExt cx="5947258" cy="3255264"/>
                        </a:xfrm>
                      </wpg:grpSpPr>
                      <wpg:grpSp>
                        <wpg:cNvPr id="23576" name="Group 23576"/>
                        <wpg:cNvGrpSpPr/>
                        <wpg:grpSpPr>
                          <a:xfrm>
                            <a:off x="1404518" y="0"/>
                            <a:ext cx="3745383" cy="2968416"/>
                            <a:chOff x="0" y="0"/>
                            <a:chExt cx="3745383" cy="2968416"/>
                          </a:xfrm>
                        </wpg:grpSpPr>
                        <pic:pic xmlns:pic="http://schemas.openxmlformats.org/drawingml/2006/picture">
                          <pic:nvPicPr>
                            <pic:cNvPr id="23566" name="Picture 2356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82803"/>
                              <a:ext cx="3745383" cy="314554"/>
                            </a:xfrm>
                            <a:prstGeom prst="rect">
                              <a:avLst/>
                            </a:prstGeom>
                          </pic:spPr>
                        </pic:pic>
                        <wps:wsp>
                          <wps:cNvPr id="23567" name="Straight Connector 23567"/>
                          <wps:cNvCnPr/>
                          <wps:spPr>
                            <a:xfrm flipV="1">
                              <a:off x="1858061" y="175565"/>
                              <a:ext cx="0" cy="279285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3568" name="Straight Connector 23568"/>
                          <wps:cNvCnPr/>
                          <wps:spPr>
                            <a:xfrm flipH="1">
                              <a:off x="1850746" y="256032"/>
                              <a:ext cx="2987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69" name="Straight Connector 23569"/>
                          <wps:cNvCnPr/>
                          <wps:spPr>
                            <a:xfrm flipH="1">
                              <a:off x="1858061" y="424281"/>
                              <a:ext cx="8781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70" name="Straight Connector 23570"/>
                          <wps:cNvCnPr/>
                          <wps:spPr>
                            <a:xfrm flipH="1">
                              <a:off x="958292" y="373075"/>
                              <a:ext cx="5839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71" name="Text Box 2"/>
                          <wps:cNvSpPr txBox="1">
                            <a:spLocks noChangeArrowheads="1"/>
                          </wps:cNvSpPr>
                          <wps:spPr bwMode="auto">
                            <a:xfrm>
                              <a:off x="1082650" y="138989"/>
                              <a:ext cx="380390" cy="285292"/>
                            </a:xfrm>
                            <a:prstGeom prst="rect">
                              <a:avLst/>
                            </a:prstGeom>
                            <a:noFill/>
                            <a:ln w="9525">
                              <a:noFill/>
                              <a:miter lim="800000"/>
                              <a:headEnd/>
                              <a:tailEnd/>
                            </a:ln>
                          </wps:spPr>
                          <wps:txbx>
                            <w:txbxContent>
                              <w:p w:rsidR="00FA545E" w:rsidRDefault="00FA545E">
                                <m:oMathPara>
                                  <m:oMath>
                                    <m:r>
                                      <m:rPr>
                                        <m:sty m:val="p"/>
                                      </m:rPr>
                                      <w:rPr>
                                        <w:rFonts w:ascii="Cambria Math" w:eastAsiaTheme="minorEastAsia" w:hAnsi="Cambria Math"/>
                                      </w:rPr>
                                      <m:t>Δ</m:t>
                                    </m:r>
                                    <m:r>
                                      <w:rPr>
                                        <w:rFonts w:ascii="Cambria Math" w:eastAsiaTheme="minorEastAsia" w:hAnsi="Cambria Math"/>
                                      </w:rPr>
                                      <m:t>x</m:t>
                                    </m:r>
                                  </m:oMath>
                                </m:oMathPara>
                              </w:p>
                            </w:txbxContent>
                          </wps:txbx>
                          <wps:bodyPr rot="0" vert="horz" wrap="square" lIns="91440" tIns="45720" rIns="91440" bIns="45720" anchor="t" anchorCtr="0">
                            <a:spAutoFit/>
                          </wps:bodyPr>
                        </wps:wsp>
                        <wps:wsp>
                          <wps:cNvPr id="23572" name="Text Box 2"/>
                          <wps:cNvSpPr txBox="1">
                            <a:spLocks noChangeArrowheads="1"/>
                          </wps:cNvSpPr>
                          <wps:spPr bwMode="auto">
                            <a:xfrm>
                              <a:off x="1828800" y="0"/>
                              <a:ext cx="380391" cy="285293"/>
                            </a:xfrm>
                            <a:prstGeom prst="rect">
                              <a:avLst/>
                            </a:prstGeom>
                            <a:noFill/>
                            <a:ln w="9525">
                              <a:noFill/>
                              <a:miter lim="800000"/>
                              <a:headEnd/>
                              <a:tailEnd/>
                            </a:ln>
                          </wps:spPr>
                          <wps:txbx>
                            <w:txbxContent>
                              <w:p w:rsidR="00FA545E" w:rsidRDefault="005D3D7D" w:rsidP="00B343FF">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m:oMathPara>
                              </w:p>
                            </w:txbxContent>
                          </wps:txbx>
                          <wps:bodyPr rot="0" vert="horz" wrap="square" lIns="91440" tIns="45720" rIns="91440" bIns="45720" anchor="t" anchorCtr="0">
                            <a:spAutoFit/>
                          </wps:bodyPr>
                        </wps:wsp>
                        <wps:wsp>
                          <wps:cNvPr id="23573" name="Text Box 2"/>
                          <wps:cNvSpPr txBox="1">
                            <a:spLocks noChangeArrowheads="1"/>
                          </wps:cNvSpPr>
                          <wps:spPr bwMode="auto">
                            <a:xfrm>
                              <a:off x="2106778" y="190195"/>
                              <a:ext cx="380390" cy="285293"/>
                            </a:xfrm>
                            <a:prstGeom prst="rect">
                              <a:avLst/>
                            </a:prstGeom>
                            <a:noFill/>
                            <a:ln w="9525">
                              <a:noFill/>
                              <a:miter lim="800000"/>
                              <a:headEnd/>
                              <a:tailEnd/>
                            </a:ln>
                          </wps:spPr>
                          <wps:txbx>
                            <w:txbxContent>
                              <w:p w:rsidR="00FA545E" w:rsidRDefault="005D3D7D" w:rsidP="00B343FF">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oMath>
                                </m:oMathPara>
                              </w:p>
                            </w:txbxContent>
                          </wps:txbx>
                          <wps:bodyPr rot="0" vert="horz" wrap="square" lIns="91440" tIns="45720" rIns="91440" bIns="45720" anchor="t" anchorCtr="0">
                            <a:spAutoFit/>
                          </wps:bodyPr>
                        </wps:wsp>
                      </wpg:grpSp>
                      <pic:pic xmlns:pic="http://schemas.openxmlformats.org/drawingml/2006/picture">
                        <pic:nvPicPr>
                          <pic:cNvPr id="409" name="Picture 40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63193"/>
                            <a:ext cx="5947258" cy="2392071"/>
                          </a:xfrm>
                          <a:prstGeom prst="rect">
                            <a:avLst/>
                          </a:prstGeom>
                        </pic:spPr>
                      </pic:pic>
                    </wpg:wgp>
                  </a:graphicData>
                </a:graphic>
              </wp:anchor>
            </w:drawing>
          </mc:Choice>
          <mc:Fallback>
            <w:pict>
              <v:group id="Group 18437" o:spid="_x0000_s1026" style="position:absolute;margin-left:-38.7pt;margin-top:3.65pt;width:468.3pt;height:256.3pt;z-index:251919360" coordsize="59472,3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">
                <v:group id="Group 23576" o:spid="_x0000_s1027" style="position:absolute;left:14045;width:37454;height:29684" coordsize="37453,29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4NccYAAADeAAAADwAAAGRycy9kb3ducmV2LnhtbESPQYvCMBSE7wv+h/AW&#10;vGlaRVe6RhFR2YMIq4J4ezTPtti8lCa29d9vBGGPw8x8w8yXnSlFQ7UrLCuIhxEI4tTqgjMF59N2&#10;MAPhPLLG0jIpeJKD5aL3McdE25Z/qTn6TAQIuwQV5N5XiZQuzcmgG9qKOHg3Wxv0QdaZ1DW2AW5K&#10;OYqiqTRYcFjIsaJ1Tun9+DAKdi22q3G8afb32/p5PU0Ol31MSvU/u9U3CE+d/w+/2z9awWg8+Zr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1xxgAAAN4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66" o:spid="_x0000_s1028" type="#_x0000_t75" style="position:absolute;top:4828;width:37453;height: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xnjGAAAA3gAAAA8AAABkcnMvZG93bnJldi54bWxEj09rAjEUxO9Cv0N4Qm+a1epit0aRQqF4&#10;8w+lvT2S193Fzcs2SXX32xtB8DjMzG+Y5bqzjTiTD7VjBZNxBoJYO1NzqeB4+BgtQISIbLBxTAp6&#10;CrBePQ2WWBh34R2d97EUCcKhQAVVjG0hZdAVWQxj1xIn79d5izFJX0rj8ZLgtpHTLMulxZrTQoUt&#10;vVekT/t/q2DRz3TW9fr1z2/4a4799vTzvVXqedht3kBE6uIjfG9/GgXTl3mew+1Oug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DGeMYAAADeAAAADwAAAAAAAAAAAAAA&#10;AACfAgAAZHJzL2Rvd25yZXYueG1sUEsFBgAAAAAEAAQA9wAAAJIDAAAAAA==&#10;">
                    <v:imagedata r:id="rId18" o:title=""/>
                    <v:path arrowok="t"/>
                  </v:shape>
                  <v:line id="Straight Connector 23567" o:spid="_x0000_s1029" style="position:absolute;flip:y;visibility:visible;mso-wrap-style:square" from="18580,1755" to="18580,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BcMcAAADeAAAADwAAAGRycy9kb3ducmV2LnhtbESPQWvCQBSE74L/YXkFb7qpxVhSN0HE&#10;gh7E1hZ6fWZfk9Ts27C7avz33YLQ4zAz3zCLojetuJDzjWUFj5MEBHFpdcOVgs+P1/EzCB+QNbaW&#10;ScGNPBT5cLDATNsrv9PlECoRIewzVFCH0GVS+rImg35iO+LofVtnMETpKqkdXiPctHKaJKk02HBc&#10;qLGjVU3l6XA2Cr6IfvrjKl2ftstqx3t93Lq3uVKjh375AiJQH/7D9/ZGK5g+zdI5/N2JV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EFwxwAAAN4AAAAPAAAAAAAA&#10;AAAAAAAAAKECAABkcnMvZG93bnJldi54bWxQSwUGAAAAAAQABAD5AAAAlQMAAAAA&#10;" strokecolor="#00b0f0" strokeweight="1.5pt"/>
                  <v:line id="Straight Connector 23568" o:spid="_x0000_s1030" style="position:absolute;flip:x;visibility:visible;mso-wrap-style:square" from="18507,2560" to="21495,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e+cIAAADeAAAADwAAAGRycy9kb3ducmV2LnhtbERPy4rCMBTdD/gP4QruxrS+kGoUFWeQ&#10;WYjP/aW5psXmpjRRO38/WQizPJz3fNnaSjyp8aVjBWk/AUGcO12yUXA5f31OQfiArLFyTAp+ycNy&#10;0fmYY6bdi4/0PAUjYgj7DBUUIdSZlD4vyKLvu5o4cjfXWAwRNkbqBl8x3FZykCQTabHk2FBgTZuC&#10;8vvpYRVsUX+Pjj/jrT7vD8aM2jRZX1Olet12NQMRqA3/4rd7pxUMhuNJ3BvvxCs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Ge+cIAAADeAAAADwAAAAAAAAAAAAAA&#10;AAChAgAAZHJzL2Rvd25yZXYueG1sUEsFBgAAAAAEAAQA+QAAAJADAAAAAA==&#10;" strokecolor="black [3213]" strokeweight="1.5pt"/>
                  <v:line id="Straight Connector 23569" o:spid="_x0000_s1031" style="position:absolute;flip:x;visibility:visible;mso-wrap-style:square" from="18580,4242" to="27362,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7YscAAADeAAAADwAAAGRycy9kb3ducmV2LnhtbESPS2vDMBCE74H8B7GB3BLZedG6kU1a&#10;0lJyCHm098XayibWylhq4v77qlDIcZiZb5h10dtGXKnztWMF6TQBQVw6XbNR8HF+nTyA8AFZY+OY&#10;FPyQhyIfDtaYaXfjI11PwYgIYZ+hgiqENpPSlxVZ9FPXEkfvy3UWQ5SdkbrDW4TbRs6SZCUt1hwX&#10;KmzppaLycvq2Crao3xbH3XKrz/uDMYs+TZ4/U6XGo37zBCJQH+7h//a7VjCbL1eP8HcnXgGZ/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7TtixwAAAN4AAAAPAAAAAAAA&#10;AAAAAAAAAKECAABkcnMvZG93bnJldi54bWxQSwUGAAAAAAQABAD5AAAAlQMAAAAA&#10;" strokecolor="black [3213]" strokeweight="1.5pt"/>
                  <v:line id="Straight Connector 23570" o:spid="_x0000_s1032" style="position:absolute;flip:x;visibility:visible;mso-wrap-style:square" from="9582,3730" to="1542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EIsQAAADeAAAADwAAAGRycy9kb3ducmV2LnhtbESPy2rCQBSG94LvMByhO53Eqi2po9ii&#10;RVyI1/0hczoJZs6EzKjp2zsLweXPf+ObzltbiRs1vnSsIB0kIIhzp0s2Ck7HVf8ThA/IGivHpOCf&#10;PMxn3c4UM+3uvKfbIRgRR9hnqKAIoc6k9HlBFv3A1cTR+3ONxRBlY6Ru8B7HbSWHSTKRFkuODwXW&#10;9FNQfjlcrYIl6t/RfjNe6uN2Z8yoTZPvc6rUW69dfIEI1IZX+NleawXD9/FHBIg4EQX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gQixAAAAN4AAAAPAAAAAAAAAAAA&#10;AAAAAKECAABkcnMvZG93bnJldi54bWxQSwUGAAAAAAQABAD5AAAAkgMAAAAA&#10;" strokecolor="black [3213]" strokeweight="1.5pt"/>
                  <v:shapetype id="_x0000_t202" coordsize="21600,21600" o:spt="202" path="m,l,21600r21600,l21600,xe">
                    <v:stroke joinstyle="miter"/>
                    <v:path gradientshapeok="t" o:connecttype="rect"/>
                  </v:shapetype>
                  <v:shape id="_x0000_s1033" type="#_x0000_t202" style="position:absolute;left:10826;top:1389;width:3804;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5MUA&#10;AADeAAAADwAAAGRycy9kb3ducmV2LnhtbESPQWvCQBSE7wX/w/KE3uomFqtEVxHbgodeqvH+yL5m&#10;Q7NvQ/Zp4r/vFgo9DjPzDbPZjb5VN+pjE9hAPstAEVfBNlwbKM/vTytQUZAttoHJwJ0i7LaThw0W&#10;Ngz8SbeT1CpBOBZowIl0hdaxcuQxzkJHnLyv0HuUJPta2x6HBPetnmfZi/bYcFpw2NHBUfV9unoD&#10;Inaf38s3H4+X8eN1cFm1wNKYx+m4X4MSGuU//Nc+WgPz58Uyh9876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23kxQAAAN4AAAAPAAAAAAAAAAAAAAAAAJgCAABkcnMv&#10;ZG93bnJldi54bWxQSwUGAAAAAAQABAD1AAAAigMAAAAA&#10;" filled="f" stroked="f">
                    <v:textbox style="mso-fit-shape-to-text:t">
                      <w:txbxContent>
                        <w:p w:rsidR="00FA545E" w:rsidRDefault="00FA545E">
                          <m:oMathPara>
                            <m:oMath>
                              <m:r>
                                <m:rPr>
                                  <m:sty m:val="p"/>
                                </m:rPr>
                                <w:rPr>
                                  <w:rFonts w:ascii="Cambria Math" w:eastAsiaTheme="minorEastAsia" w:hAnsi="Cambria Math"/>
                                </w:rPr>
                                <m:t>Δ</m:t>
                              </m:r>
                              <m:r>
                                <w:rPr>
                                  <w:rFonts w:ascii="Cambria Math" w:eastAsiaTheme="minorEastAsia" w:hAnsi="Cambria Math"/>
                                </w:rPr>
                                <m:t>x</m:t>
                              </m:r>
                            </m:oMath>
                          </m:oMathPara>
                        </w:p>
                      </w:txbxContent>
                    </v:textbox>
                  </v:shape>
                  <v:shape id="_x0000_s1034" type="#_x0000_t202" style="position:absolute;left:18288;width:3803;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zk8UA&#10;AADeAAAADwAAAGRycy9kb3ducmV2LnhtbESPQWvCQBSE74X+h+UVvNWNEduSuopUCx68VNP7I/ua&#10;Dc2+DdlXE/99VxA8DjPzDbNcj75VZ+pjE9jAbJqBIq6Cbbg2UJ4+n99ARUG22AYmAxeKsF49Piyx&#10;sGHgLzofpVYJwrFAA06kK7SOlSOPcRo64uT9hN6jJNnX2vY4JLhvdZ5lL9pjw2nBYUcfjqrf4583&#10;IGI3s0u583H/PR62g8uqBZbGTJ7GzTsooVHu4Vt7bw3k88VrDtc76Qr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fOTxQAAAN4AAAAPAAAAAAAAAAAAAAAAAJgCAABkcnMv&#10;ZG93bnJldi54bWxQSwUGAAAAAAQABAD1AAAAigMAAAAA&#10;" filled="f" stroked="f">
                    <v:textbox style="mso-fit-shape-to-text:t">
                      <w:txbxContent>
                        <w:p w:rsidR="00FA545E" w:rsidRDefault="00FA545E" w:rsidP="00B343FF">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m:oMathPara>
                        </w:p>
                      </w:txbxContent>
                    </v:textbox>
                  </v:shape>
                  <v:shape id="_x0000_s1035" type="#_x0000_t202" style="position:absolute;left:21067;top:1901;width:3804;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WCMQA&#10;AADeAAAADwAAAGRycy9kb3ducmV2LnhtbESPQWvCQBSE74X+h+UVeqsbFdsSXUVqBQ9eatP7I/vM&#10;hmbfhuzTxH/vCoLHYWa+YRarwTfqTF2sAxsYjzJQxGWwNVcGit/t2yeoKMgWm8Bk4EIRVsvnpwXm&#10;NvT8Q+eDVCpBOOZowIm0udaxdOQxjkJLnLxj6DxKkl2lbYd9gvtGT7LsXXusOS04bOnLUfl/OHkD&#10;InY9vhTfPu7+hv2md1k5w8KY15dhPQclNMgjfG/vrIHJdPYxhduddAX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VgjEAAAA3gAAAA8AAAAAAAAAAAAAAAAAmAIAAGRycy9k&#10;b3ducmV2LnhtbFBLBQYAAAAABAAEAPUAAACJAwAAAAA=&#10;" filled="f" stroked="f">
                    <v:textbox style="mso-fit-shape-to-text:t">
                      <w:txbxContent>
                        <w:p w:rsidR="00FA545E" w:rsidRDefault="00FA545E" w:rsidP="00B343FF">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oMath>
                          </m:oMathPara>
                        </w:p>
                      </w:txbxContent>
                    </v:textbox>
                  </v:shape>
                </v:group>
                <v:shape id="Picture 409" o:spid="_x0000_s1036" type="#_x0000_t75" style="position:absolute;top:8631;width:59472;height:23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1JbCAAAA3AAAAA8AAABkcnMvZG93bnJldi54bWxEj0+LwjAUxO/CfofwFrxpahVZq1FWYf/g&#10;za54fjTPpti8dJusrd/eLAgeh5n5DbPa9LYWV2p95VjBZJyAIC6crrhUcPz5GL2B8AFZY+2YFNzI&#10;w2b9Mlhhpl3HB7rmoRQRwj5DBSaEJpPSF4Ys+rFriKN3dq3FEGVbSt1iF+G2lmmSzKXFiuOCwYZ2&#10;hopL/mcV2NNWuqL7TO3vfpL6vPkyN54qNXzt35cgAvXhGX60v7WCWbKA/zPx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dSWwgAAANwAAAAPAAAAAAAAAAAAAAAAAJ8C&#10;AABkcnMvZG93bnJldi54bWxQSwUGAAAAAAQABAD3AAAAjgMAAAAA&#10;">
                  <v:imagedata r:id="rId19" o:title=""/>
                  <v:path arrowok="t"/>
                </v:shape>
              </v:group>
            </w:pict>
          </mc:Fallback>
        </mc:AlternateContent>
      </w:r>
      <w:r w:rsidR="00EC76BC">
        <w:rPr>
          <w:rFonts w:ascii="Calibri" w:hAnsi="Calibri"/>
        </w:rPr>
        <w:t>2-D Interference Pattern:</w:t>
      </w:r>
    </w:p>
    <w:p w:rsidR="00A163AF" w:rsidRDefault="00A163AF" w:rsidP="00B21FF0">
      <w:pPr>
        <w:rPr>
          <w:rFonts w:ascii="Calibri" w:hAnsi="Calibri"/>
        </w:rPr>
      </w:pPr>
    </w:p>
    <w:p w:rsidR="00A163AF" w:rsidRDefault="00A163AF" w:rsidP="00B21FF0">
      <w:pPr>
        <w:rPr>
          <w:rFonts w:ascii="Calibri" w:hAnsi="Calibri"/>
        </w:rPr>
      </w:pPr>
    </w:p>
    <w:p w:rsidR="00A163AF" w:rsidRPr="000B3F6D" w:rsidRDefault="00A163AF" w:rsidP="00B21FF0">
      <w:pPr>
        <w:rPr>
          <w:rFonts w:ascii="Calibri" w:hAnsi="Calibri"/>
        </w:rPr>
      </w:pPr>
    </w:p>
    <w:p w:rsidR="007D1CC5" w:rsidRPr="000B3F6D" w:rsidRDefault="007D1CC5" w:rsidP="00EC76BC">
      <w:pPr>
        <w:jc w:val="center"/>
        <w:rPr>
          <w:rFonts w:ascii="Calibri" w:eastAsiaTheme="minorEastAsia" w:hAnsi="Calibri"/>
        </w:rPr>
      </w:pPr>
    </w:p>
    <w:p w:rsidR="00EC76BC" w:rsidRDefault="00EC76BC" w:rsidP="00B21FF0">
      <w:pPr>
        <w:rPr>
          <w:rFonts w:ascii="Calibri" w:eastAsiaTheme="minorEastAsia" w:hAnsi="Calibri"/>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EC76BC">
      <w:pPr>
        <w:pStyle w:val="Heading1"/>
        <w:rPr>
          <w:rFonts w:eastAsiaTheme="minorEastAsia"/>
        </w:rPr>
      </w:pPr>
    </w:p>
    <w:p w:rsidR="0014091C" w:rsidRDefault="0014091C" w:rsidP="0014091C">
      <w:pPr>
        <w:jc w:val="right"/>
        <w:rPr>
          <w:sz w:val="16"/>
          <w:szCs w:val="16"/>
        </w:rPr>
      </w:pPr>
      <w:r w:rsidRPr="0057501F">
        <w:rPr>
          <w:sz w:val="16"/>
          <w:szCs w:val="16"/>
        </w:rPr>
        <w:t xml:space="preserve">*image courtesy of </w:t>
      </w:r>
      <w:r>
        <w:rPr>
          <w:i/>
          <w:sz w:val="16"/>
          <w:szCs w:val="16"/>
        </w:rPr>
        <w:t>Nelson P</w:t>
      </w:r>
      <w:r w:rsidRPr="0057501F">
        <w:rPr>
          <w:i/>
          <w:sz w:val="16"/>
          <w:szCs w:val="16"/>
        </w:rPr>
        <w:t>hysics</w:t>
      </w:r>
      <w:r>
        <w:rPr>
          <w:i/>
          <w:sz w:val="16"/>
          <w:szCs w:val="16"/>
        </w:rPr>
        <w:t>12</w:t>
      </w:r>
    </w:p>
    <w:p w:rsidR="00EC76BC" w:rsidRDefault="00EC76BC" w:rsidP="00EC76BC">
      <w:pPr>
        <w:pStyle w:val="Heading1"/>
        <w:rPr>
          <w:rFonts w:eastAsiaTheme="minorEastAsia"/>
        </w:rPr>
      </w:pPr>
      <w:r>
        <w:rPr>
          <w:rFonts w:eastAsiaTheme="minorEastAsia"/>
        </w:rPr>
        <w:t>Diffraction Gratings</w:t>
      </w:r>
    </w:p>
    <w:p w:rsidR="00EC76BC" w:rsidRDefault="00EC76BC" w:rsidP="00B21FF0">
      <w:pPr>
        <w:rPr>
          <w:rFonts w:ascii="Calibri" w:eastAsiaTheme="minorEastAsia" w:hAnsi="Calibri"/>
        </w:rPr>
      </w:pPr>
    </w:p>
    <w:p w:rsidR="00AA7BBB" w:rsidRDefault="003A7E4F" w:rsidP="00EC76BC">
      <w:r>
        <w:t xml:space="preserve">Instead of using just two slits, multiple slits can also be used to create an interference pattern. </w:t>
      </w:r>
      <w:r w:rsidR="0057501F">
        <w:t xml:space="preserve">The more slits (gratings) there are, the sharper the interference pattern becomes. A barrier with multiple slits is called a </w:t>
      </w:r>
      <w:r w:rsidR="0057501F" w:rsidRPr="0057501F">
        <w:rPr>
          <w:i/>
        </w:rPr>
        <w:t>diffraction grating</w:t>
      </w:r>
      <w:r w:rsidR="0057501F">
        <w:t>.</w:t>
      </w:r>
    </w:p>
    <w:p w:rsidR="009638C2" w:rsidRDefault="00365CF5" w:rsidP="00EC76BC">
      <w:r>
        <w:rPr>
          <w:noProof/>
          <w:lang w:val="en-CA" w:eastAsia="en-CA"/>
        </w:rPr>
        <w:drawing>
          <wp:anchor distT="0" distB="0" distL="114300" distR="114300" simplePos="0" relativeHeight="251950080" behindDoc="0" locked="0" layoutInCell="1" allowOverlap="1" wp14:anchorId="7CA9C591" wp14:editId="180D4D87">
            <wp:simplePos x="0" y="0"/>
            <wp:positionH relativeFrom="column">
              <wp:posOffset>4360545</wp:posOffset>
            </wp:positionH>
            <wp:positionV relativeFrom="paragraph">
              <wp:posOffset>-172085</wp:posOffset>
            </wp:positionV>
            <wp:extent cx="2227580" cy="3371215"/>
            <wp:effectExtent l="0" t="0" r="127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27580" cy="337121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845632" behindDoc="1" locked="0" layoutInCell="1" allowOverlap="1" wp14:anchorId="67F4B2E1" wp14:editId="317F5341">
            <wp:simplePos x="0" y="0"/>
            <wp:positionH relativeFrom="column">
              <wp:posOffset>-201295</wp:posOffset>
            </wp:positionH>
            <wp:positionV relativeFrom="paragraph">
              <wp:posOffset>-337185</wp:posOffset>
            </wp:positionV>
            <wp:extent cx="3812540" cy="2581275"/>
            <wp:effectExtent l="0" t="0" r="0" b="9525"/>
            <wp:wrapNone/>
            <wp:docPr id="23574" name="Picture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12540" cy="2581275"/>
                    </a:xfrm>
                    <a:prstGeom prst="rect">
                      <a:avLst/>
                    </a:prstGeom>
                  </pic:spPr>
                </pic:pic>
              </a:graphicData>
            </a:graphic>
            <wp14:sizeRelH relativeFrom="page">
              <wp14:pctWidth>0</wp14:pctWidth>
            </wp14:sizeRelH>
            <wp14:sizeRelV relativeFrom="page">
              <wp14:pctHeight>0</wp14:pctHeight>
            </wp14:sizeRelV>
          </wp:anchor>
        </w:drawing>
      </w:r>
    </w:p>
    <w:p w:rsidR="009638C2" w:rsidRDefault="009638C2" w:rsidP="009638C2"/>
    <w:p w:rsidR="009638C2" w:rsidRDefault="009638C2" w:rsidP="009638C2"/>
    <w:p w:rsidR="009638C2" w:rsidRDefault="009638C2" w:rsidP="009638C2"/>
    <w:p w:rsidR="009638C2" w:rsidRDefault="009638C2" w:rsidP="009638C2"/>
    <w:p w:rsidR="009638C2" w:rsidRDefault="009638C2" w:rsidP="009638C2"/>
    <w:p w:rsidR="009638C2" w:rsidRDefault="009638C2" w:rsidP="009638C2"/>
    <w:p w:rsidR="009638C2" w:rsidRDefault="009638C2" w:rsidP="009638C2"/>
    <w:p w:rsidR="0057501F" w:rsidRDefault="0057501F" w:rsidP="00EC76BC"/>
    <w:p w:rsidR="0057501F" w:rsidRDefault="0057501F" w:rsidP="00EC76BC"/>
    <w:p w:rsidR="0057501F" w:rsidRDefault="0057501F" w:rsidP="00EC76BC"/>
    <w:p w:rsidR="0057501F" w:rsidRPr="00365CF5" w:rsidRDefault="0057501F" w:rsidP="0057501F">
      <w:pPr>
        <w:jc w:val="right"/>
        <w:rPr>
          <w:i/>
          <w:sz w:val="16"/>
          <w:szCs w:val="16"/>
        </w:rPr>
      </w:pPr>
      <w:r w:rsidRPr="00365CF5">
        <w:rPr>
          <w:i/>
          <w:sz w:val="16"/>
          <w:szCs w:val="16"/>
        </w:rPr>
        <w:t>image courtesy of Physics, 7th Edition.  John D. Cutnell, Kenneth W. Johnson 2007</w:t>
      </w:r>
    </w:p>
    <w:p w:rsidR="0057501F" w:rsidRPr="0057501F" w:rsidRDefault="0057501F" w:rsidP="0057501F">
      <w:pPr>
        <w:jc w:val="right"/>
        <w:rPr>
          <w:sz w:val="16"/>
          <w:szCs w:val="16"/>
          <w:lang w:val="en-CA"/>
        </w:rPr>
      </w:pPr>
    </w:p>
    <w:p w:rsidR="003A7E4F" w:rsidRDefault="0057501F" w:rsidP="00EC76BC">
      <w:r>
        <w:t>The analysis of the interference pattern produced by a diffraction pattern f</w:t>
      </w:r>
      <w:r w:rsidR="003A7E4F">
        <w:t>ollow</w:t>
      </w:r>
      <w:r w:rsidR="00AA7BBB">
        <w:t>s</w:t>
      </w:r>
      <w:r w:rsidR="009638C2">
        <w:t xml:space="preserve"> directly f</w:t>
      </w:r>
      <w:r>
        <w:t>r</w:t>
      </w:r>
      <w:r w:rsidR="009638C2">
        <w:t xml:space="preserve">om </w:t>
      </w:r>
      <w:r>
        <w:t xml:space="preserve">that of the </w:t>
      </w:r>
      <w:r w:rsidR="009638C2">
        <w:t>double slit</w:t>
      </w:r>
      <w:r w:rsidR="00996AB3">
        <w:t>, but the maxima (bright spots) are more defined than the nodes (dark spots)</w:t>
      </w:r>
      <w:r w:rsidR="00365CF5">
        <w:t>. Therefore</w:t>
      </w:r>
      <w:r w:rsidR="00996AB3">
        <w:t xml:space="preserve"> the equations consider maxima (</w:t>
      </w:r>
      <w:r w:rsidR="00996AB3" w:rsidRPr="00996AB3">
        <w:rPr>
          <w:i/>
        </w:rPr>
        <w:t>m</w:t>
      </w:r>
      <w:r w:rsidR="00996AB3">
        <w:t>) instead of nodes (</w:t>
      </w:r>
      <w:r w:rsidR="00996AB3" w:rsidRPr="00996AB3">
        <w:rPr>
          <w:i/>
        </w:rPr>
        <w:t>n</w:t>
      </w:r>
      <w:r w:rsidR="00996AB3">
        <w:t>):</w:t>
      </w:r>
    </w:p>
    <w:p w:rsidR="003A7E4F" w:rsidRDefault="00365CF5" w:rsidP="00365CF5">
      <w:pPr>
        <w:ind w:left="2880" w:firstLine="720"/>
        <w:jc w:val="right"/>
      </w:pPr>
      <w:r w:rsidRPr="00365CF5">
        <w:rPr>
          <w:i/>
          <w:sz w:val="16"/>
          <w:szCs w:val="16"/>
        </w:rPr>
        <w:t xml:space="preserve">image courtesy of </w:t>
      </w:r>
      <w:r>
        <w:rPr>
          <w:i/>
          <w:sz w:val="16"/>
          <w:szCs w:val="16"/>
        </w:rPr>
        <w:t>Hyper</w:t>
      </w:r>
      <w:r w:rsidRPr="00365CF5">
        <w:rPr>
          <w:i/>
          <w:sz w:val="16"/>
          <w:szCs w:val="16"/>
        </w:rPr>
        <w:t xml:space="preserve">Physics, </w:t>
      </w:r>
      <w:r>
        <w:rPr>
          <w:i/>
          <w:sz w:val="16"/>
          <w:szCs w:val="16"/>
        </w:rPr>
        <w:t>Georgia State University</w:t>
      </w:r>
    </w:p>
    <w:p w:rsidR="0057501F" w:rsidRPr="000B3F6D" w:rsidRDefault="003A7E4F" w:rsidP="0057501F">
      <w:pPr>
        <w:rPr>
          <w:rFonts w:ascii="Calibri" w:hAnsi="Calibri"/>
          <w:b/>
        </w:rPr>
      </w:pPr>
      <w:r w:rsidRPr="0057501F">
        <w:rPr>
          <w:b/>
        </w:rPr>
        <w:t>Diffraction Gratings equations</w:t>
      </w:r>
    </w:p>
    <w:tbl>
      <w:tblPr>
        <w:tblStyle w:val="TableGrid"/>
        <w:tblW w:w="0" w:type="auto"/>
        <w:tblLook w:val="04A0" w:firstRow="1" w:lastRow="0" w:firstColumn="1" w:lastColumn="0" w:noHBand="0" w:noVBand="1"/>
      </w:tblPr>
      <w:tblGrid>
        <w:gridCol w:w="2660"/>
        <w:gridCol w:w="7302"/>
      </w:tblGrid>
      <w:tr w:rsidR="0057501F" w:rsidTr="007936F1">
        <w:tc>
          <w:tcPr>
            <w:tcW w:w="2660" w:type="dxa"/>
          </w:tcPr>
          <w:p w:rsidR="0057501F" w:rsidRDefault="0057501F" w:rsidP="007936F1">
            <w:pPr>
              <w:rPr>
                <w:rFonts w:ascii="Calibri" w:eastAsiaTheme="minorEastAsia" w:hAnsi="Calibri"/>
              </w:rPr>
            </w:pPr>
            <w:r>
              <w:rPr>
                <w:rFonts w:ascii="Calibri" w:eastAsiaTheme="minorEastAsia" w:hAnsi="Calibri"/>
              </w:rPr>
              <w:t>Equations</w:t>
            </w:r>
          </w:p>
        </w:tc>
        <w:tc>
          <w:tcPr>
            <w:tcW w:w="7302" w:type="dxa"/>
          </w:tcPr>
          <w:p w:rsidR="0057501F" w:rsidRDefault="0057501F" w:rsidP="007936F1">
            <w:pPr>
              <w:rPr>
                <w:rFonts w:ascii="Calibri" w:eastAsiaTheme="minorEastAsia" w:hAnsi="Calibri"/>
              </w:rPr>
            </w:pPr>
          </w:p>
        </w:tc>
      </w:tr>
      <w:tr w:rsidR="0057501F" w:rsidTr="007936F1">
        <w:trPr>
          <w:trHeight w:val="638"/>
        </w:trPr>
        <w:tc>
          <w:tcPr>
            <w:tcW w:w="2660" w:type="dxa"/>
            <w:vAlign w:val="center"/>
          </w:tcPr>
          <w:p w:rsidR="0057501F" w:rsidRDefault="005D3D7D" w:rsidP="00996AB3">
            <w:pPr>
              <w:rPr>
                <w:rFonts w:ascii="Calibri" w:eastAsiaTheme="minorEastAsia" w:hAnsi="Calibri"/>
              </w:r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r>
                <w:rPr>
                  <w:rFonts w:ascii="Cambria Math" w:eastAsiaTheme="minorEastAsia" w:hAnsi="Cambria Math"/>
                </w:rPr>
                <m:t>mλ</m:t>
              </m:r>
            </m:oMath>
            <w:r w:rsidR="0057501F">
              <w:rPr>
                <w:rFonts w:ascii="Calibri" w:eastAsiaTheme="minorEastAsia" w:hAnsi="Calibri"/>
              </w:rPr>
              <w:t xml:space="preserve"> </w:t>
            </w:r>
          </w:p>
        </w:tc>
        <w:tc>
          <w:tcPr>
            <w:tcW w:w="7302" w:type="dxa"/>
          </w:tcPr>
          <w:p w:rsidR="0057501F" w:rsidRDefault="005D3D7D" w:rsidP="007936F1">
            <w:pPr>
              <w:rPr>
                <w:rFonts w:ascii="Calibri" w:eastAsiaTheme="minorEastAsia" w:hAnsi="Calibri"/>
              </w:rPr>
            </w:pPr>
            <m:oMath>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oMath>
            <w:r w:rsidR="0057501F">
              <w:rPr>
                <w:rFonts w:ascii="Calibri" w:eastAsiaTheme="minorEastAsia" w:hAnsi="Calibri"/>
              </w:rPr>
              <w:t xml:space="preserve">= Path length from source 1 to </w:t>
            </w:r>
            <w:r w:rsidR="00996AB3">
              <w:rPr>
                <w:rFonts w:ascii="Calibri" w:eastAsiaTheme="minorEastAsia" w:hAnsi="Calibri"/>
              </w:rPr>
              <w:t xml:space="preserve">bright spot on maxima line </w:t>
            </w:r>
            <w:r w:rsidR="00996AB3">
              <w:rPr>
                <w:rFonts w:ascii="Calibri" w:eastAsiaTheme="minorEastAsia" w:hAnsi="Calibri"/>
                <w:i/>
              </w:rPr>
              <w:t>m</w:t>
            </w:r>
          </w:p>
          <w:p w:rsidR="0057501F" w:rsidRDefault="005D3D7D" w:rsidP="007936F1">
            <w:pPr>
              <w:rPr>
                <w:rFonts w:ascii="Calibri" w:eastAsiaTheme="minorEastAsia" w:hAnsi="Calibri"/>
              </w:rPr>
            </w:pPr>
            <m:oMath>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 xml:space="preserve"> </m:t>
              </m:r>
            </m:oMath>
            <w:r w:rsidR="0057501F">
              <w:rPr>
                <w:rFonts w:ascii="Calibri" w:eastAsiaTheme="minorEastAsia" w:hAnsi="Calibri"/>
              </w:rPr>
              <w:t xml:space="preserve">= Path length from source 2 to </w:t>
            </w:r>
            <w:r w:rsidR="00996AB3">
              <w:rPr>
                <w:rFonts w:ascii="Calibri" w:eastAsiaTheme="minorEastAsia" w:hAnsi="Calibri"/>
              </w:rPr>
              <w:t>bright spot</w:t>
            </w:r>
            <w:r w:rsidR="0057501F">
              <w:rPr>
                <w:rFonts w:ascii="Calibri" w:eastAsiaTheme="minorEastAsia" w:hAnsi="Calibri"/>
              </w:rPr>
              <w:t xml:space="preserve"> on </w:t>
            </w:r>
            <w:r w:rsidR="00996AB3">
              <w:rPr>
                <w:rFonts w:ascii="Calibri" w:eastAsiaTheme="minorEastAsia" w:hAnsi="Calibri"/>
              </w:rPr>
              <w:t xml:space="preserve">maxima line </w:t>
            </w:r>
            <w:r w:rsidR="00996AB3">
              <w:rPr>
                <w:rFonts w:ascii="Calibri" w:eastAsiaTheme="minorEastAsia" w:hAnsi="Calibri"/>
                <w:i/>
              </w:rPr>
              <w:t>m</w:t>
            </w:r>
          </w:p>
          <w:p w:rsidR="0057501F" w:rsidRPr="00E81FB5" w:rsidRDefault="005D3D7D" w:rsidP="007936F1">
            <w:pPr>
              <w:rPr>
                <w:rFonts w:ascii="Calibri" w:eastAsiaTheme="minorEastAsia" w:hAnsi="Calibri"/>
              </w:r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2</m:t>
                      </m:r>
                    </m:sub>
                  </m:sSub>
                </m:e>
              </m:d>
            </m:oMath>
            <w:r w:rsidR="0057501F">
              <w:rPr>
                <w:rFonts w:ascii="Calibri" w:eastAsiaTheme="minorEastAsia" w:hAnsi="Calibri"/>
                <w:i/>
              </w:rPr>
              <w:t xml:space="preserve"> </w:t>
            </w:r>
            <w:r w:rsidR="0057501F">
              <w:rPr>
                <w:rFonts w:ascii="Calibri" w:eastAsiaTheme="minorEastAsia" w:hAnsi="Calibri"/>
              </w:rPr>
              <w:t>= path length difference</w:t>
            </w:r>
          </w:p>
          <w:p w:rsidR="0057501F" w:rsidRDefault="00996AB3" w:rsidP="007936F1">
            <w:pPr>
              <w:rPr>
                <w:rFonts w:ascii="Calibri" w:eastAsiaTheme="minorEastAsia" w:hAnsi="Calibri"/>
              </w:rPr>
            </w:pPr>
            <w:r>
              <w:rPr>
                <w:rFonts w:ascii="Calibri" w:eastAsiaTheme="minorEastAsia" w:hAnsi="Calibri"/>
                <w:i/>
              </w:rPr>
              <w:t>m</w:t>
            </w:r>
            <w:r w:rsidR="0057501F">
              <w:rPr>
                <w:rFonts w:ascii="Calibri" w:eastAsiaTheme="minorEastAsia" w:hAnsi="Calibri"/>
              </w:rPr>
              <w:t xml:space="preserve"> = </w:t>
            </w:r>
            <w:r>
              <w:rPr>
                <w:rFonts w:ascii="Calibri" w:eastAsiaTheme="minorEastAsia" w:hAnsi="Calibri"/>
              </w:rPr>
              <w:t>m</w:t>
            </w:r>
            <w:r w:rsidR="0057501F" w:rsidRPr="00E81FB5">
              <w:rPr>
                <w:rFonts w:ascii="Calibri" w:eastAsiaTheme="minorEastAsia" w:hAnsi="Calibri"/>
                <w:vertAlign w:val="superscript"/>
              </w:rPr>
              <w:t>th</w:t>
            </w:r>
            <w:r w:rsidR="0057501F">
              <w:rPr>
                <w:rFonts w:ascii="Calibri" w:eastAsiaTheme="minorEastAsia" w:hAnsi="Calibri"/>
              </w:rPr>
              <w:t xml:space="preserve">  </w:t>
            </w:r>
            <w:r>
              <w:rPr>
                <w:rFonts w:ascii="Calibri" w:eastAsiaTheme="minorEastAsia" w:hAnsi="Calibri"/>
              </w:rPr>
              <w:t>maxima</w:t>
            </w:r>
            <w:r w:rsidR="0057501F">
              <w:rPr>
                <w:rFonts w:ascii="Calibri" w:eastAsiaTheme="minorEastAsia" w:hAnsi="Calibri"/>
              </w:rPr>
              <w:t xml:space="preserve"> line</w:t>
            </w:r>
            <w:r>
              <w:rPr>
                <w:rFonts w:ascii="Calibri" w:eastAsiaTheme="minorEastAsia" w:hAnsi="Calibri"/>
              </w:rPr>
              <w:t xml:space="preserve"> (</w:t>
            </w:r>
            <w:r w:rsidRPr="00996AB3">
              <w:rPr>
                <w:rFonts w:ascii="Calibri" w:eastAsiaTheme="minorEastAsia" w:hAnsi="Calibri"/>
                <w:i/>
              </w:rPr>
              <w:t xml:space="preserve">m = </w:t>
            </w:r>
            <w:r>
              <w:rPr>
                <w:rFonts w:ascii="Calibri" w:eastAsiaTheme="minorEastAsia" w:hAnsi="Calibri"/>
                <w:i/>
              </w:rPr>
              <w:t>0,</w:t>
            </w:r>
            <w:r w:rsidRPr="00996AB3">
              <w:rPr>
                <w:rFonts w:ascii="Calibri" w:eastAsiaTheme="minorEastAsia" w:hAnsi="Calibri"/>
                <w:i/>
              </w:rPr>
              <w:t>1,2,3,…</w:t>
            </w:r>
            <w:r>
              <w:rPr>
                <w:rFonts w:ascii="Calibri" w:eastAsiaTheme="minorEastAsia" w:hAnsi="Calibri"/>
              </w:rPr>
              <w:t>)</w:t>
            </w:r>
          </w:p>
          <w:p w:rsidR="0057501F" w:rsidRDefault="0057501F" w:rsidP="007936F1">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tc>
      </w:tr>
      <w:tr w:rsidR="004B41A1" w:rsidTr="007936F1">
        <w:trPr>
          <w:trHeight w:val="643"/>
        </w:trPr>
        <w:tc>
          <w:tcPr>
            <w:tcW w:w="2660" w:type="dxa"/>
            <w:vAlign w:val="center"/>
          </w:tcPr>
          <w:p w:rsidR="004B41A1" w:rsidRPr="004B41A1" w:rsidRDefault="004B41A1" w:rsidP="004B41A1">
            <w:pPr>
              <w:rPr>
                <w:rFonts w:ascii="Calibri" w:eastAsiaTheme="minorEastAsia" w:hAnsi="Calibri"/>
                <w:sz w:val="28"/>
                <w:szCs w:val="28"/>
              </w:rPr>
            </w:pPr>
            <m:oMath>
              <m:r>
                <w:rPr>
                  <w:rFonts w:ascii="Cambria Math" w:hAnsi="Cambria Math"/>
                  <w:sz w:val="28"/>
                  <w:szCs w:val="28"/>
                </w:rPr>
                <m:t>d=</m:t>
              </m:r>
              <m:f>
                <m:fPr>
                  <m:ctrlPr>
                    <w:rPr>
                      <w:rFonts w:ascii="Cambria Math" w:eastAsiaTheme="minorEastAsia" w:hAnsi="Cambria Math"/>
                      <w:i/>
                      <w:sz w:val="28"/>
                      <w:szCs w:val="28"/>
                    </w:rPr>
                  </m:ctrlPr>
                </m:fPr>
                <m:num>
                  <m:r>
                    <w:rPr>
                      <w:rFonts w:ascii="Cambria Math" w:eastAsiaTheme="minorEastAsia" w:hAnsi="Cambria Math"/>
                      <w:sz w:val="28"/>
                      <w:szCs w:val="28"/>
                    </w:rPr>
                    <m:t>w</m:t>
                  </m:r>
                </m:num>
                <m:den>
                  <m:r>
                    <w:rPr>
                      <w:rFonts w:ascii="Cambria Math" w:eastAsiaTheme="minorEastAsia" w:hAnsi="Cambria Math"/>
                      <w:sz w:val="28"/>
                      <w:szCs w:val="28"/>
                    </w:rPr>
                    <m:t>N</m:t>
                  </m:r>
                </m:den>
              </m:f>
            </m:oMath>
            <w:r w:rsidRPr="004B41A1">
              <w:rPr>
                <w:rFonts w:ascii="Calibri" w:eastAsiaTheme="minorEastAsia" w:hAnsi="Calibri"/>
                <w:sz w:val="28"/>
                <w:szCs w:val="28"/>
              </w:rPr>
              <w:t xml:space="preserve"> </w:t>
            </w:r>
          </w:p>
        </w:tc>
        <w:tc>
          <w:tcPr>
            <w:tcW w:w="7302" w:type="dxa"/>
          </w:tcPr>
          <w:p w:rsidR="004B41A1" w:rsidRDefault="004B41A1" w:rsidP="007936F1">
            <w:pPr>
              <w:rPr>
                <w:rFonts w:ascii="Calibri" w:eastAsiaTheme="minorEastAsia" w:hAnsi="Calibri"/>
              </w:rPr>
            </w:pPr>
            <w:r w:rsidRPr="004B41A1">
              <w:rPr>
                <w:rFonts w:ascii="Calibri" w:eastAsiaTheme="minorEastAsia" w:hAnsi="Calibri"/>
                <w:i/>
              </w:rPr>
              <w:t>w</w:t>
            </w:r>
            <w:r>
              <w:rPr>
                <w:rFonts w:ascii="Calibri" w:eastAsiaTheme="minorEastAsia" w:hAnsi="Calibri"/>
              </w:rPr>
              <w:t xml:space="preserve"> = total width of grating</w:t>
            </w:r>
          </w:p>
          <w:p w:rsidR="004B41A1" w:rsidRDefault="004B41A1" w:rsidP="007936F1">
            <w:pPr>
              <w:rPr>
                <w:rFonts w:ascii="Calibri" w:eastAsiaTheme="minorEastAsia" w:hAnsi="Calibri"/>
              </w:rPr>
            </w:pPr>
            <w:r>
              <w:rPr>
                <w:rFonts w:ascii="Calibri" w:eastAsiaTheme="minorEastAsia" w:hAnsi="Calibri" w:cs="Calibri"/>
                <w:i/>
              </w:rPr>
              <w:t>N</w:t>
            </w:r>
            <w:r>
              <w:rPr>
                <w:rFonts w:ascii="Calibri" w:eastAsiaTheme="minorEastAsia" w:hAnsi="Calibri"/>
              </w:rPr>
              <w:t xml:space="preserve"> = number of gratings (slits)</w:t>
            </w:r>
          </w:p>
          <w:p w:rsidR="004B41A1" w:rsidRDefault="004B41A1" w:rsidP="007936F1">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tc>
      </w:tr>
      <w:tr w:rsidR="004B41A1" w:rsidTr="007936F1">
        <w:trPr>
          <w:trHeight w:val="643"/>
        </w:trPr>
        <w:tc>
          <w:tcPr>
            <w:tcW w:w="2660" w:type="dxa"/>
            <w:vAlign w:val="center"/>
          </w:tcPr>
          <w:p w:rsidR="004B41A1" w:rsidRDefault="005D3D7D" w:rsidP="00996AB3">
            <w:pPr>
              <w:rPr>
                <w:rFonts w:ascii="Calibri" w:eastAsiaTheme="minorEastAsia" w:hAnsi="Calibri"/>
              </w:rPr>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m</m:t>
                          </m:r>
                        </m:sub>
                      </m:sSub>
                    </m:e>
                  </m:d>
                </m:e>
              </m:func>
              <m:r>
                <w:rPr>
                  <w:rFonts w:ascii="Cambria Math" w:hAnsi="Cambria Math"/>
                </w:rPr>
                <m:t>=</m:t>
              </m:r>
              <m:f>
                <m:fPr>
                  <m:ctrlPr>
                    <w:rPr>
                      <w:rFonts w:ascii="Cambria Math" w:eastAsiaTheme="minorEastAsia" w:hAnsi="Cambria Math"/>
                      <w:i/>
                    </w:rPr>
                  </m:ctrlPr>
                </m:fPr>
                <m:num>
                  <m:r>
                    <w:rPr>
                      <w:rFonts w:ascii="Cambria Math" w:eastAsiaTheme="minorEastAsia" w:hAnsi="Cambria Math"/>
                    </w:rPr>
                    <m:t>mλ</m:t>
                  </m:r>
                </m:num>
                <m:den>
                  <m:r>
                    <w:rPr>
                      <w:rFonts w:ascii="Cambria Math" w:eastAsiaTheme="minorEastAsia" w:hAnsi="Cambria Math"/>
                    </w:rPr>
                    <m:t>d</m:t>
                  </m:r>
                </m:den>
              </m:f>
            </m:oMath>
            <w:r w:rsidR="004B41A1">
              <w:rPr>
                <w:rFonts w:ascii="Calibri" w:eastAsiaTheme="minorEastAsia" w:hAnsi="Calibri"/>
              </w:rPr>
              <w:t xml:space="preserve"> </w:t>
            </w:r>
          </w:p>
        </w:tc>
        <w:tc>
          <w:tcPr>
            <w:tcW w:w="7302" w:type="dxa"/>
          </w:tcPr>
          <w:p w:rsidR="004B41A1" w:rsidRDefault="005D3D7D" w:rsidP="007936F1">
            <w:pPr>
              <w:rPr>
                <w:rFonts w:ascii="Calibri" w:eastAsiaTheme="minorEastAsia" w:hAnsi="Calibri"/>
              </w:rPr>
            </w:pP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4B41A1">
              <w:rPr>
                <w:rFonts w:ascii="Calibri" w:eastAsiaTheme="minorEastAsia" w:hAnsi="Calibri"/>
              </w:rPr>
              <w:t>= angle to bright spot on m</w:t>
            </w:r>
            <w:r w:rsidR="004B41A1" w:rsidRPr="00E81FB5">
              <w:rPr>
                <w:rFonts w:ascii="Calibri" w:eastAsiaTheme="minorEastAsia" w:hAnsi="Calibri"/>
                <w:vertAlign w:val="superscript"/>
              </w:rPr>
              <w:t>th</w:t>
            </w:r>
            <w:r w:rsidR="004B41A1">
              <w:rPr>
                <w:rFonts w:ascii="Calibri" w:eastAsiaTheme="minorEastAsia" w:hAnsi="Calibri"/>
              </w:rPr>
              <w:t xml:space="preserve"> maxima line</w:t>
            </w:r>
          </w:p>
          <w:p w:rsidR="004B41A1" w:rsidRDefault="004B41A1" w:rsidP="00996AB3">
            <w:pPr>
              <w:rPr>
                <w:rFonts w:ascii="Calibri" w:eastAsiaTheme="minorEastAsia" w:hAnsi="Calibri"/>
              </w:rPr>
            </w:pPr>
            <w:r>
              <w:rPr>
                <w:rFonts w:ascii="Calibri" w:eastAsiaTheme="minorEastAsia" w:hAnsi="Calibri"/>
                <w:i/>
              </w:rPr>
              <w:t>m</w:t>
            </w:r>
            <w:r>
              <w:rPr>
                <w:rFonts w:ascii="Calibri" w:eastAsiaTheme="minorEastAsia" w:hAnsi="Calibri"/>
              </w:rPr>
              <w:t xml:space="preserve"> = m</w:t>
            </w:r>
            <w:r w:rsidRPr="00E81FB5">
              <w:rPr>
                <w:rFonts w:ascii="Calibri" w:eastAsiaTheme="minorEastAsia" w:hAnsi="Calibri"/>
                <w:vertAlign w:val="superscript"/>
              </w:rPr>
              <w:t>th</w:t>
            </w:r>
            <w:r>
              <w:rPr>
                <w:rFonts w:ascii="Calibri" w:eastAsiaTheme="minorEastAsia" w:hAnsi="Calibri"/>
              </w:rPr>
              <w:t xml:space="preserve">  maxima line (</w:t>
            </w:r>
            <w:r w:rsidRPr="00996AB3">
              <w:rPr>
                <w:rFonts w:ascii="Calibri" w:eastAsiaTheme="minorEastAsia" w:hAnsi="Calibri"/>
                <w:i/>
              </w:rPr>
              <w:t xml:space="preserve">m = </w:t>
            </w:r>
            <w:r>
              <w:rPr>
                <w:rFonts w:ascii="Calibri" w:eastAsiaTheme="minorEastAsia" w:hAnsi="Calibri"/>
                <w:i/>
              </w:rPr>
              <w:t>0,</w:t>
            </w:r>
            <w:r w:rsidRPr="00996AB3">
              <w:rPr>
                <w:rFonts w:ascii="Calibri" w:eastAsiaTheme="minorEastAsia" w:hAnsi="Calibri"/>
                <w:i/>
              </w:rPr>
              <w:t>1,2,3,…</w:t>
            </w:r>
            <w:r>
              <w:rPr>
                <w:rFonts w:ascii="Calibri" w:eastAsiaTheme="minorEastAsia" w:hAnsi="Calibri"/>
              </w:rPr>
              <w:t>)</w:t>
            </w:r>
          </w:p>
          <w:p w:rsidR="004B41A1" w:rsidRDefault="004B41A1" w:rsidP="007936F1">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4B41A1" w:rsidRDefault="004B41A1" w:rsidP="007936F1">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tc>
      </w:tr>
      <w:tr w:rsidR="004B41A1" w:rsidTr="007936F1">
        <w:trPr>
          <w:trHeight w:val="663"/>
        </w:trPr>
        <w:tc>
          <w:tcPr>
            <w:tcW w:w="2660" w:type="dxa"/>
            <w:vAlign w:val="center"/>
          </w:tcPr>
          <w:p w:rsidR="004B41A1" w:rsidRPr="003A7E4F" w:rsidRDefault="004B41A1" w:rsidP="004B41A1">
            <w:pPr>
              <w:rPr>
                <w:rFonts w:ascii="Calibri" w:eastAsiaTheme="minorEastAsia" w:hAnsi="Calibri"/>
                <w:sz w:val="28"/>
                <w:szCs w:val="28"/>
              </w:rPr>
            </w:pPr>
            <m:oMath>
              <m:r>
                <w:rPr>
                  <w:rFonts w:ascii="Cambria Math" w:eastAsiaTheme="minorEastAsia" w:hAnsi="Cambria Math"/>
                  <w:sz w:val="28"/>
                  <w:szCs w:val="28"/>
                </w:rPr>
                <m:t>λ</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d</m:t>
                  </m:r>
                </m:num>
                <m:den>
                  <m:r>
                    <w:rPr>
                      <w:rFonts w:ascii="Cambria Math" w:hAnsi="Cambria Math"/>
                      <w:sz w:val="28"/>
                      <w:szCs w:val="28"/>
                    </w:rPr>
                    <m:t xml:space="preserve">mL </m:t>
                  </m:r>
                </m:den>
              </m:f>
              <m:r>
                <w:rPr>
                  <w:rFonts w:ascii="Cambria Math" w:hAnsi="Cambria Math"/>
                  <w:sz w:val="28"/>
                  <w:szCs w:val="28"/>
                </w:rPr>
                <m:t xml:space="preserve"> </m:t>
              </m:r>
            </m:oMath>
            <w:r>
              <w:rPr>
                <w:rFonts w:ascii="Calibri" w:eastAsiaTheme="minorEastAsia" w:hAnsi="Calibri"/>
                <w:sz w:val="28"/>
                <w:szCs w:val="28"/>
              </w:rPr>
              <w:t xml:space="preserve">    </w:t>
            </w:r>
            <m:oMath>
              <m:r>
                <w:rPr>
                  <w:rFonts w:ascii="Cambria Math" w:hAnsi="Cambria Math"/>
                </w:rPr>
                <m:t>(m&gt;0)</m:t>
              </m:r>
            </m:oMath>
            <w:r w:rsidRPr="003A7E4F">
              <w:rPr>
                <w:rFonts w:ascii="Calibri" w:eastAsiaTheme="minorEastAsia" w:hAnsi="Calibri"/>
                <w:sz w:val="28"/>
                <w:szCs w:val="28"/>
              </w:rPr>
              <w:t xml:space="preserve"> </w:t>
            </w:r>
            <w:r>
              <w:rPr>
                <w:rFonts w:ascii="Calibri" w:eastAsiaTheme="minorEastAsia" w:hAnsi="Calibri"/>
                <w:sz w:val="28"/>
                <w:szCs w:val="28"/>
              </w:rPr>
              <w:t xml:space="preserve"> </w:t>
            </w:r>
          </w:p>
        </w:tc>
        <w:tc>
          <w:tcPr>
            <w:tcW w:w="7302" w:type="dxa"/>
          </w:tcPr>
          <w:p w:rsidR="004B41A1" w:rsidRDefault="005D3D7D" w:rsidP="007936F1">
            <w:pPr>
              <w:rPr>
                <w:rFonts w:ascii="Calibri" w:eastAsiaTheme="minorEastAsia" w:hAnsi="Calibri"/>
              </w:rPr>
            </w:pPr>
            <m:oMath>
              <m:sSub>
                <m:sSubPr>
                  <m:ctrlPr>
                    <w:rPr>
                      <w:rFonts w:ascii="Cambria Math" w:hAnsi="Cambria Math"/>
                      <w:i/>
                    </w:rPr>
                  </m:ctrlPr>
                </m:sSubPr>
                <m:e>
                  <m:r>
                    <w:rPr>
                      <w:rFonts w:ascii="Cambria Math" w:hAnsi="Cambria Math"/>
                    </w:rPr>
                    <m:t>x</m:t>
                  </m:r>
                </m:e>
                <m:sub>
                  <m:r>
                    <w:rPr>
                      <w:rFonts w:ascii="Cambria Math" w:hAnsi="Cambria Math"/>
                    </w:rPr>
                    <m:t>m</m:t>
                  </m:r>
                </m:sub>
              </m:sSub>
            </m:oMath>
            <w:r w:rsidR="004B41A1">
              <w:rPr>
                <w:rFonts w:ascii="Calibri" w:eastAsiaTheme="minorEastAsia" w:hAnsi="Calibri"/>
              </w:rPr>
              <w:t>= shortest distance from perpendicular bisector to bright spot on m</w:t>
            </w:r>
            <w:r w:rsidR="004B41A1" w:rsidRPr="00E81FB5">
              <w:rPr>
                <w:rFonts w:ascii="Calibri" w:eastAsiaTheme="minorEastAsia" w:hAnsi="Calibri"/>
                <w:vertAlign w:val="superscript"/>
              </w:rPr>
              <w:t>th</w:t>
            </w:r>
            <w:r w:rsidR="004B41A1">
              <w:rPr>
                <w:rFonts w:ascii="Calibri" w:eastAsiaTheme="minorEastAsia" w:hAnsi="Calibri"/>
              </w:rPr>
              <w:t xml:space="preserve"> maxima line (</w:t>
            </w:r>
            <w:r w:rsidR="004B41A1" w:rsidRPr="004B41A1">
              <w:rPr>
                <w:rFonts w:ascii="Calibri" w:eastAsiaTheme="minorEastAsia" w:hAnsi="Calibri"/>
                <w:i/>
              </w:rPr>
              <w:t>m&gt;0</w:t>
            </w:r>
            <w:r w:rsidR="004B41A1">
              <w:rPr>
                <w:rFonts w:ascii="Calibri" w:eastAsiaTheme="minorEastAsia" w:hAnsi="Calibri"/>
              </w:rPr>
              <w:t>)</w:t>
            </w:r>
          </w:p>
          <w:p w:rsidR="004B41A1" w:rsidRDefault="004B41A1" w:rsidP="004B41A1">
            <w:pPr>
              <w:rPr>
                <w:rFonts w:ascii="Calibri" w:eastAsiaTheme="minorEastAsia" w:hAnsi="Calibri"/>
              </w:rPr>
            </w:pPr>
            <w:r>
              <w:rPr>
                <w:rFonts w:ascii="Calibri" w:eastAsiaTheme="minorEastAsia" w:hAnsi="Calibri"/>
                <w:i/>
              </w:rPr>
              <w:t>m</w:t>
            </w:r>
            <w:r>
              <w:rPr>
                <w:rFonts w:ascii="Calibri" w:eastAsiaTheme="minorEastAsia" w:hAnsi="Calibri"/>
              </w:rPr>
              <w:t xml:space="preserve"> = m</w:t>
            </w:r>
            <w:r w:rsidRPr="00E81FB5">
              <w:rPr>
                <w:rFonts w:ascii="Calibri" w:eastAsiaTheme="minorEastAsia" w:hAnsi="Calibri"/>
                <w:vertAlign w:val="superscript"/>
              </w:rPr>
              <w:t>th</w:t>
            </w:r>
            <w:r>
              <w:rPr>
                <w:rFonts w:ascii="Calibri" w:eastAsiaTheme="minorEastAsia" w:hAnsi="Calibri"/>
              </w:rPr>
              <w:t xml:space="preserve">  maxima line</w:t>
            </w:r>
          </w:p>
          <w:p w:rsidR="004B41A1" w:rsidRDefault="004B41A1" w:rsidP="007936F1">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4B41A1" w:rsidRDefault="004B41A1" w:rsidP="007936F1">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p w:rsidR="004B41A1" w:rsidRDefault="004B41A1" w:rsidP="007936F1">
            <w:pPr>
              <w:rPr>
                <w:rFonts w:ascii="Calibri" w:eastAsiaTheme="minorEastAsia" w:hAnsi="Calibri"/>
              </w:rPr>
            </w:pPr>
            <w:r>
              <w:rPr>
                <w:rFonts w:ascii="Calibri" w:eastAsiaTheme="minorEastAsia" w:hAnsi="Calibri"/>
                <w:i/>
              </w:rPr>
              <w:t>L</w:t>
            </w:r>
            <w:r>
              <w:rPr>
                <w:rFonts w:ascii="Calibri" w:eastAsiaTheme="minorEastAsia" w:hAnsi="Calibri"/>
              </w:rPr>
              <w:t xml:space="preserve"> = shortest distance from sources to screen </w:t>
            </w:r>
          </w:p>
        </w:tc>
      </w:tr>
      <w:tr w:rsidR="004B41A1" w:rsidTr="007936F1">
        <w:trPr>
          <w:trHeight w:val="600"/>
        </w:trPr>
        <w:tc>
          <w:tcPr>
            <w:tcW w:w="2660" w:type="dxa"/>
            <w:vAlign w:val="center"/>
          </w:tcPr>
          <w:p w:rsidR="004B41A1" w:rsidRPr="003A7E4F" w:rsidRDefault="004B41A1" w:rsidP="007936F1">
            <w:pPr>
              <w:rPr>
                <w:rFonts w:ascii="Calibri" w:eastAsiaTheme="minorEastAsia" w:hAnsi="Calibri"/>
                <w:sz w:val="28"/>
                <w:szCs w:val="28"/>
              </w:rPr>
            </w:pPr>
            <m:oMath>
              <m:r>
                <m:rPr>
                  <m:sty m:val="p"/>
                </m:rPr>
                <w:rPr>
                  <w:rFonts w:ascii="Cambria Math" w:eastAsiaTheme="minorEastAsia" w:hAnsi="Cambria Math"/>
                  <w:sz w:val="28"/>
                  <w:szCs w:val="28"/>
                </w:rPr>
                <m:t>Δ</m:t>
              </m:r>
              <m:r>
                <w:rPr>
                  <w:rFonts w:ascii="Cambria Math" w:eastAsiaTheme="minorEastAsia" w:hAnsi="Cambria Math"/>
                  <w:sz w:val="28"/>
                  <w:szCs w:val="28"/>
                </w:rPr>
                <m:t>x</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Lλ</m:t>
                  </m:r>
                </m:num>
                <m:den>
                  <m:r>
                    <w:rPr>
                      <w:rFonts w:ascii="Cambria Math" w:hAnsi="Cambria Math"/>
                      <w:sz w:val="28"/>
                      <w:szCs w:val="28"/>
                    </w:rPr>
                    <m:t xml:space="preserve">d </m:t>
                  </m:r>
                </m:den>
              </m:f>
            </m:oMath>
            <w:r w:rsidRPr="003A7E4F">
              <w:rPr>
                <w:rFonts w:ascii="Calibri" w:eastAsiaTheme="minorEastAsia" w:hAnsi="Calibri"/>
                <w:sz w:val="28"/>
                <w:szCs w:val="28"/>
              </w:rPr>
              <w:t xml:space="preserve"> </w:t>
            </w:r>
          </w:p>
        </w:tc>
        <w:tc>
          <w:tcPr>
            <w:tcW w:w="7302" w:type="dxa"/>
          </w:tcPr>
          <w:p w:rsidR="004B41A1" w:rsidRDefault="004B41A1" w:rsidP="007936F1">
            <w:pPr>
              <w:rPr>
                <w:rFonts w:ascii="Calibri" w:eastAsiaTheme="minorEastAsia" w:hAnsi="Calibri"/>
              </w:rPr>
            </w:pPr>
            <m:oMath>
              <m:r>
                <m:rPr>
                  <m:sty m:val="p"/>
                </m:rPr>
                <w:rPr>
                  <w:rFonts w:ascii="Cambria Math" w:eastAsiaTheme="minorEastAsia" w:hAnsi="Cambria Math"/>
                </w:rPr>
                <m:t>Δ</m:t>
              </m:r>
              <m:r>
                <w:rPr>
                  <w:rFonts w:ascii="Cambria Math" w:eastAsiaTheme="minorEastAsia" w:hAnsi="Cambria Math"/>
                </w:rPr>
                <m:t>x</m:t>
              </m:r>
            </m:oMath>
            <w:r>
              <w:rPr>
                <w:rFonts w:ascii="Calibri" w:eastAsiaTheme="minorEastAsia" w:hAnsi="Calibri"/>
              </w:rPr>
              <w:t>= separation between adjacent bright spots on screen</w:t>
            </w:r>
          </w:p>
          <w:p w:rsidR="004B41A1" w:rsidRDefault="004B41A1" w:rsidP="007936F1">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4B41A1" w:rsidRDefault="004B41A1" w:rsidP="007936F1">
            <w:pPr>
              <w:rPr>
                <w:rFonts w:ascii="Calibri" w:eastAsiaTheme="minorEastAsia" w:hAnsi="Calibri"/>
              </w:rPr>
            </w:pPr>
            <w:r w:rsidRPr="00E81FB5">
              <w:rPr>
                <w:rFonts w:ascii="Calibri" w:eastAsiaTheme="minorEastAsia" w:hAnsi="Calibri"/>
                <w:i/>
              </w:rPr>
              <w:t>d</w:t>
            </w:r>
            <w:r>
              <w:rPr>
                <w:rFonts w:ascii="Calibri" w:eastAsiaTheme="minorEastAsia" w:hAnsi="Calibri"/>
              </w:rPr>
              <w:t xml:space="preserve"> = source separation</w:t>
            </w:r>
          </w:p>
          <w:p w:rsidR="004B41A1" w:rsidRDefault="004B41A1" w:rsidP="007936F1">
            <w:pPr>
              <w:rPr>
                <w:rFonts w:ascii="Calibri" w:eastAsiaTheme="minorEastAsia" w:hAnsi="Calibri"/>
              </w:rPr>
            </w:pPr>
            <w:r>
              <w:rPr>
                <w:rFonts w:ascii="Calibri" w:eastAsiaTheme="minorEastAsia" w:hAnsi="Calibri"/>
                <w:i/>
              </w:rPr>
              <w:t>L</w:t>
            </w:r>
            <w:r>
              <w:rPr>
                <w:rFonts w:ascii="Calibri" w:eastAsiaTheme="minorEastAsia" w:hAnsi="Calibri"/>
              </w:rPr>
              <w:t xml:space="preserve"> = shortest distance from sources to screen</w:t>
            </w:r>
          </w:p>
        </w:tc>
      </w:tr>
    </w:tbl>
    <w:p w:rsidR="0057501F" w:rsidRDefault="0057501F" w:rsidP="003A7E4F"/>
    <w:p w:rsidR="004B41A1" w:rsidRPr="00732A77" w:rsidRDefault="00732A77" w:rsidP="00A163AF">
      <w:pPr>
        <w:rPr>
          <w:b/>
        </w:rPr>
      </w:pPr>
      <w:r w:rsidRPr="00732A77">
        <w:rPr>
          <w:b/>
        </w:rPr>
        <w:t>Single Slit Diffraction</w:t>
      </w:r>
    </w:p>
    <w:p w:rsidR="00B343FF" w:rsidRPr="004A3094" w:rsidRDefault="00732A77" w:rsidP="00A163AF">
      <w:r w:rsidRPr="004A3094">
        <w:tab/>
        <w:t>An interference of light can also be observed when passing through a single slit whose width approximates the wav</w:t>
      </w:r>
      <w:r w:rsidR="004A3094" w:rsidRPr="004A3094">
        <w:t xml:space="preserve">elength of light used. </w:t>
      </w:r>
      <w:r w:rsidR="004A3094">
        <w:t xml:space="preserve">Further information can be found in </w:t>
      </w:r>
      <w:hyperlink w:anchor="_Appendix_IV_-" w:history="1">
        <w:r w:rsidR="004A3094" w:rsidRPr="004A3094">
          <w:rPr>
            <w:rStyle w:val="Hyperlink"/>
          </w:rPr>
          <w:t>Appendix IV</w:t>
        </w:r>
      </w:hyperlink>
      <w:r w:rsidR="004A3094">
        <w:t>.</w:t>
      </w:r>
    </w:p>
    <w:p w:rsidR="00EC76BC" w:rsidRDefault="0016394D" w:rsidP="0016394D">
      <w:pPr>
        <w:pStyle w:val="Heading1"/>
        <w:rPr>
          <w:rFonts w:eastAsiaTheme="minorEastAsia"/>
        </w:rPr>
      </w:pPr>
      <w:r>
        <w:rPr>
          <w:rFonts w:eastAsiaTheme="minorEastAsia"/>
        </w:rPr>
        <w:t>Wave Theory of Light</w:t>
      </w:r>
    </w:p>
    <w:p w:rsidR="0016394D" w:rsidRDefault="007936F1" w:rsidP="00B21FF0">
      <w:pPr>
        <w:rPr>
          <w:rFonts w:ascii="Calibri" w:eastAsiaTheme="minorEastAsia" w:hAnsi="Calibri"/>
        </w:rPr>
      </w:pPr>
      <w:r>
        <w:rPr>
          <w:noProof/>
          <w:lang w:val="en-CA" w:eastAsia="en-CA"/>
        </w:rPr>
        <w:drawing>
          <wp:anchor distT="0" distB="0" distL="114300" distR="114300" simplePos="0" relativeHeight="251895808" behindDoc="1" locked="0" layoutInCell="1" allowOverlap="1" wp14:anchorId="5F578233" wp14:editId="3B2AD570">
            <wp:simplePos x="0" y="0"/>
            <wp:positionH relativeFrom="column">
              <wp:posOffset>286385</wp:posOffset>
            </wp:positionH>
            <wp:positionV relativeFrom="paragraph">
              <wp:posOffset>61966</wp:posOffset>
            </wp:positionV>
            <wp:extent cx="5615305" cy="2026920"/>
            <wp:effectExtent l="0" t="0" r="4445" b="0"/>
            <wp:wrapNone/>
            <wp:docPr id="23577" name="Picture 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15305" cy="2026920"/>
                    </a:xfrm>
                    <a:prstGeom prst="rect">
                      <a:avLst/>
                    </a:prstGeom>
                  </pic:spPr>
                </pic:pic>
              </a:graphicData>
            </a:graphic>
            <wp14:sizeRelH relativeFrom="page">
              <wp14:pctWidth>0</wp14:pctWidth>
            </wp14:sizeRelH>
            <wp14:sizeRelV relativeFrom="page">
              <wp14:pctHeight>0</wp14:pctHeight>
            </wp14:sizeRelV>
          </wp:anchor>
        </w:drawing>
      </w:r>
    </w:p>
    <w:p w:rsidR="0016394D" w:rsidRDefault="0016394D" w:rsidP="003A7E4F">
      <w:pPr>
        <w:jc w:val="center"/>
        <w:rPr>
          <w:rFonts w:ascii="Calibri" w:eastAsiaTheme="minorEastAsia" w:hAnsi="Calibri"/>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7936F1" w:rsidRDefault="007936F1" w:rsidP="00D70AD8">
      <w:pPr>
        <w:jc w:val="right"/>
        <w:rPr>
          <w:sz w:val="16"/>
          <w:szCs w:val="16"/>
        </w:rPr>
      </w:pPr>
    </w:p>
    <w:p w:rsidR="00D70AD8" w:rsidRDefault="00D70AD8" w:rsidP="00D70AD8">
      <w:pPr>
        <w:jc w:val="right"/>
        <w:rPr>
          <w:sz w:val="16"/>
          <w:szCs w:val="16"/>
        </w:rPr>
      </w:pPr>
      <w:r w:rsidRPr="0057501F">
        <w:rPr>
          <w:sz w:val="16"/>
          <w:szCs w:val="16"/>
        </w:rPr>
        <w:t xml:space="preserve">*image courtesy of </w:t>
      </w:r>
      <w:r w:rsidRPr="0057501F">
        <w:rPr>
          <w:i/>
          <w:sz w:val="16"/>
          <w:szCs w:val="16"/>
        </w:rPr>
        <w:t>Physics, 7th Edition</w:t>
      </w:r>
      <w:r>
        <w:rPr>
          <w:sz w:val="16"/>
          <w:szCs w:val="16"/>
        </w:rPr>
        <w:t xml:space="preserve">. </w:t>
      </w:r>
      <w:r w:rsidRPr="0057501F">
        <w:rPr>
          <w:sz w:val="16"/>
          <w:szCs w:val="16"/>
        </w:rPr>
        <w:t xml:space="preserve"> John D. Cutnell, Kenneth W. Johnson 2007</w:t>
      </w:r>
    </w:p>
    <w:p w:rsidR="000B3F6D" w:rsidRDefault="000B3F6D" w:rsidP="000B3F6D">
      <w:pPr>
        <w:rPr>
          <w:rFonts w:ascii="Calibri" w:hAnsi="Calibri"/>
          <w:b/>
        </w:rPr>
      </w:pPr>
    </w:p>
    <w:p w:rsidR="00D70AD8" w:rsidRPr="00D70AD8" w:rsidRDefault="00D70AD8" w:rsidP="0016394D">
      <w:pPr>
        <w:numPr>
          <w:ilvl w:val="0"/>
          <w:numId w:val="16"/>
        </w:numPr>
        <w:rPr>
          <w:rFonts w:ascii="Calibri" w:hAnsi="Calibri"/>
          <w:lang w:val="en-CA"/>
        </w:rPr>
      </w:pPr>
      <w:r>
        <w:rPr>
          <w:rFonts w:ascii="Calibri" w:hAnsi="Calibri"/>
        </w:rPr>
        <w:t xml:space="preserve">Light consists of changing </w:t>
      </w:r>
      <w:r w:rsidRPr="003A7E4F">
        <w:rPr>
          <w:rFonts w:ascii="Calibri" w:hAnsi="Calibri"/>
          <w:bCs/>
        </w:rPr>
        <w:t>electric field</w:t>
      </w:r>
      <w:r w:rsidRPr="003A7E4F">
        <w:rPr>
          <w:rFonts w:ascii="Calibri" w:hAnsi="Calibri"/>
        </w:rPr>
        <w:t xml:space="preserve"> and </w:t>
      </w:r>
      <w:r w:rsidRPr="003A7E4F">
        <w:rPr>
          <w:rFonts w:ascii="Calibri" w:hAnsi="Calibri"/>
          <w:bCs/>
        </w:rPr>
        <w:t>magnetic field</w:t>
      </w:r>
      <w:r>
        <w:rPr>
          <w:rFonts w:ascii="Calibri" w:hAnsi="Calibri"/>
          <w:bCs/>
        </w:rPr>
        <w:t xml:space="preserve">, and is hence called </w:t>
      </w:r>
      <w:r w:rsidRPr="00D70AD8">
        <w:rPr>
          <w:rFonts w:ascii="Calibri" w:hAnsi="Calibri"/>
          <w:bCs/>
          <w:i/>
        </w:rPr>
        <w:t>e</w:t>
      </w:r>
      <w:r w:rsidRPr="00D70AD8">
        <w:rPr>
          <w:rFonts w:ascii="Calibri" w:hAnsi="Calibri"/>
          <w:i/>
        </w:rPr>
        <w:t xml:space="preserve">lectromagnetic </w:t>
      </w:r>
      <w:r>
        <w:rPr>
          <w:rFonts w:ascii="Calibri" w:hAnsi="Calibri"/>
        </w:rPr>
        <w:t>(EM) radiation</w:t>
      </w:r>
    </w:p>
    <w:p w:rsidR="00FA1F76" w:rsidRPr="003A7E4F" w:rsidRDefault="00DC2924" w:rsidP="0016394D">
      <w:pPr>
        <w:numPr>
          <w:ilvl w:val="0"/>
          <w:numId w:val="16"/>
        </w:numPr>
        <w:rPr>
          <w:rFonts w:ascii="Calibri" w:hAnsi="Calibri"/>
          <w:lang w:val="en-CA"/>
        </w:rPr>
      </w:pPr>
      <w:r w:rsidRPr="003A7E4F">
        <w:rPr>
          <w:rFonts w:ascii="Calibri" w:hAnsi="Calibri"/>
        </w:rPr>
        <w:t xml:space="preserve">The </w:t>
      </w:r>
      <w:r w:rsidRPr="003A7E4F">
        <w:rPr>
          <w:rFonts w:ascii="Calibri" w:hAnsi="Calibri"/>
          <w:bCs/>
        </w:rPr>
        <w:t>electric field</w:t>
      </w:r>
      <w:r w:rsidRPr="003A7E4F">
        <w:rPr>
          <w:rFonts w:ascii="Calibri" w:hAnsi="Calibri"/>
        </w:rPr>
        <w:t xml:space="preserve"> and </w:t>
      </w:r>
      <w:r w:rsidRPr="003A7E4F">
        <w:rPr>
          <w:rFonts w:ascii="Calibri" w:hAnsi="Calibri"/>
          <w:bCs/>
        </w:rPr>
        <w:t>magnetic field</w:t>
      </w:r>
      <w:r w:rsidRPr="003A7E4F">
        <w:rPr>
          <w:rFonts w:ascii="Calibri" w:hAnsi="Calibri"/>
        </w:rPr>
        <w:t xml:space="preserve"> are </w:t>
      </w:r>
      <w:r w:rsidRPr="00D70AD8">
        <w:rPr>
          <w:rFonts w:ascii="Calibri" w:hAnsi="Calibri"/>
          <w:bCs/>
          <w:iCs/>
        </w:rPr>
        <w:t>perpendicular</w:t>
      </w:r>
      <w:r w:rsidRPr="003A7E4F">
        <w:rPr>
          <w:rFonts w:ascii="Calibri" w:hAnsi="Calibri"/>
        </w:rPr>
        <w:t xml:space="preserve"> to each other and </w:t>
      </w:r>
      <w:r w:rsidRPr="00D70AD8">
        <w:rPr>
          <w:rFonts w:ascii="Calibri" w:hAnsi="Calibri"/>
          <w:bCs/>
          <w:iCs/>
        </w:rPr>
        <w:t>in phase</w:t>
      </w:r>
    </w:p>
    <w:p w:rsidR="00FA1F76" w:rsidRPr="00AB7DBB" w:rsidRDefault="00DC2924" w:rsidP="0016394D">
      <w:pPr>
        <w:numPr>
          <w:ilvl w:val="0"/>
          <w:numId w:val="16"/>
        </w:numPr>
        <w:rPr>
          <w:rFonts w:ascii="Calibri" w:hAnsi="Calibri"/>
          <w:lang w:val="en-CA"/>
        </w:rPr>
      </w:pPr>
      <w:r w:rsidRPr="003A7E4F">
        <w:rPr>
          <w:rFonts w:ascii="Calibri" w:hAnsi="Calibri"/>
        </w:rPr>
        <w:t xml:space="preserve">Both the </w:t>
      </w:r>
      <w:r w:rsidRPr="003A7E4F">
        <w:rPr>
          <w:rFonts w:ascii="Calibri" w:hAnsi="Calibri"/>
          <w:bCs/>
        </w:rPr>
        <w:t>electric</w:t>
      </w:r>
      <w:r w:rsidR="0016394D" w:rsidRPr="003A7E4F">
        <w:rPr>
          <w:rFonts w:ascii="Calibri" w:hAnsi="Calibri"/>
          <w:bCs/>
        </w:rPr>
        <w:t xml:space="preserve"> </w:t>
      </w:r>
      <w:r w:rsidRPr="003A7E4F">
        <w:rPr>
          <w:rFonts w:ascii="Calibri" w:hAnsi="Calibri"/>
        </w:rPr>
        <w:t xml:space="preserve">and </w:t>
      </w:r>
      <w:r w:rsidRPr="003A7E4F">
        <w:rPr>
          <w:rFonts w:ascii="Calibri" w:hAnsi="Calibri"/>
          <w:bCs/>
        </w:rPr>
        <w:t xml:space="preserve">magnetic </w:t>
      </w:r>
      <w:r w:rsidRPr="003A7E4F">
        <w:rPr>
          <w:rFonts w:ascii="Calibri" w:hAnsi="Calibri"/>
        </w:rPr>
        <w:t xml:space="preserve">fields are </w:t>
      </w:r>
      <w:r w:rsidRPr="00D70AD8">
        <w:rPr>
          <w:rFonts w:ascii="Calibri" w:hAnsi="Calibri"/>
          <w:bCs/>
          <w:iCs/>
        </w:rPr>
        <w:t>perpendicular</w:t>
      </w:r>
      <w:r w:rsidRPr="003A7E4F">
        <w:rPr>
          <w:rFonts w:ascii="Calibri" w:hAnsi="Calibri"/>
        </w:rPr>
        <w:t xml:space="preserve"> to the direction of propagation (i.e. EM </w:t>
      </w:r>
      <w:r w:rsidR="00D70AD8">
        <w:rPr>
          <w:rFonts w:ascii="Calibri" w:hAnsi="Calibri"/>
        </w:rPr>
        <w:t xml:space="preserve">radiation </w:t>
      </w:r>
      <w:r w:rsidRPr="003A7E4F">
        <w:rPr>
          <w:rFonts w:ascii="Calibri" w:hAnsi="Calibri"/>
        </w:rPr>
        <w:t>waves are transverse)</w:t>
      </w:r>
    </w:p>
    <w:p w:rsidR="00AB7DBB" w:rsidRDefault="00AB7DBB" w:rsidP="00AB7DBB">
      <w:pPr>
        <w:rPr>
          <w:rFonts w:ascii="Calibri" w:hAnsi="Calibri"/>
        </w:rPr>
      </w:pPr>
    </w:p>
    <w:p w:rsidR="00AB7DBB" w:rsidRPr="003A7E4F" w:rsidRDefault="00AB7DBB" w:rsidP="00AB7DBB">
      <w:pPr>
        <w:rPr>
          <w:rFonts w:ascii="Calibri" w:hAnsi="Calibri"/>
          <w:lang w:val="en-CA"/>
        </w:rPr>
      </w:pPr>
      <w:r>
        <w:rPr>
          <w:rFonts w:ascii="Calibri" w:hAnsi="Calibri"/>
        </w:rPr>
        <w:t>From this perspective of considering light as a series of electric and magnetic field waves, we can understand and predict other phenomena associated with light…</w:t>
      </w:r>
    </w:p>
    <w:p w:rsidR="000B3F6D" w:rsidRDefault="000B3F6D" w:rsidP="00B21FF0">
      <w:pPr>
        <w:rPr>
          <w:rFonts w:ascii="Calibri" w:hAnsi="Calibri"/>
          <w:b/>
        </w:rPr>
      </w:pPr>
    </w:p>
    <w:p w:rsidR="00CE4DCC" w:rsidRDefault="00CE4DCC" w:rsidP="00B21FF0">
      <w:pPr>
        <w:rPr>
          <w:rFonts w:ascii="Calibri" w:hAnsi="Calibri"/>
          <w:b/>
        </w:rPr>
      </w:pPr>
    </w:p>
    <w:p w:rsidR="00B21FF0" w:rsidRPr="002844E9" w:rsidRDefault="006542A5" w:rsidP="00E27000">
      <w:pPr>
        <w:pStyle w:val="Heading1"/>
      </w:pPr>
      <w:r>
        <w:t>Polariz</w:t>
      </w:r>
      <w:r w:rsidR="00E27000">
        <w:t>ation</w:t>
      </w:r>
    </w:p>
    <w:p w:rsidR="00B21FF0" w:rsidRDefault="00B21FF0" w:rsidP="00B21FF0">
      <w:pPr>
        <w:rPr>
          <w:rFonts w:ascii="Calibri" w:hAnsi="Calibri"/>
        </w:rPr>
      </w:pPr>
    </w:p>
    <w:p w:rsidR="00AB7DBB" w:rsidRDefault="00AB7DBB" w:rsidP="00AB7DBB">
      <w:pPr>
        <w:rPr>
          <w:rFonts w:ascii="Calibri" w:hAnsi="Calibri"/>
        </w:rPr>
      </w:pPr>
      <w:r>
        <w:rPr>
          <w:rFonts w:ascii="Calibri" w:hAnsi="Calibri"/>
        </w:rPr>
        <w:t>Most light sources emit light with their electric and magnetic fields oscillating in random directions (</w:t>
      </w:r>
      <w:r w:rsidR="001A530A">
        <w:rPr>
          <w:rFonts w:ascii="Calibri" w:hAnsi="Calibri"/>
        </w:rPr>
        <w:t xml:space="preserve">but </w:t>
      </w:r>
      <w:r>
        <w:rPr>
          <w:rFonts w:ascii="Calibri" w:hAnsi="Calibri"/>
        </w:rPr>
        <w:t xml:space="preserve">perpendicular to their direction of travel, of course). This type of light is called </w:t>
      </w:r>
      <w:r w:rsidRPr="008C5957">
        <w:rPr>
          <w:rFonts w:ascii="Calibri" w:hAnsi="Calibri"/>
          <w:i/>
        </w:rPr>
        <w:t>unpolarized</w:t>
      </w:r>
      <w:r>
        <w:rPr>
          <w:rFonts w:ascii="Calibri" w:hAnsi="Calibri"/>
        </w:rPr>
        <w:t xml:space="preserve"> light. Once it encounters a polarized filter/lens, half of its initial intensity has been absorbed</w:t>
      </w:r>
      <w:r w:rsidR="001A530A">
        <w:rPr>
          <w:rFonts w:ascii="Calibri" w:hAnsi="Calibri"/>
        </w:rPr>
        <w:t xml:space="preserve">, as it </w:t>
      </w:r>
      <w:r>
        <w:rPr>
          <w:rFonts w:ascii="Calibri" w:hAnsi="Calibri"/>
        </w:rPr>
        <w:t xml:space="preserve">permits light oscillating in one direction </w:t>
      </w:r>
      <w:r w:rsidR="001A530A">
        <w:rPr>
          <w:rFonts w:ascii="Calibri" w:hAnsi="Calibri"/>
        </w:rPr>
        <w:t xml:space="preserve">is allowed to </w:t>
      </w:r>
      <w:r>
        <w:rPr>
          <w:rFonts w:ascii="Calibri" w:hAnsi="Calibri"/>
        </w:rPr>
        <w:t>pass</w:t>
      </w:r>
      <w:r w:rsidR="001A530A">
        <w:rPr>
          <w:rFonts w:ascii="Calibri" w:hAnsi="Calibri"/>
        </w:rPr>
        <w:t xml:space="preserve"> (transmit), and in the perpendicular direction is blocked (absorbed).</w:t>
      </w:r>
    </w:p>
    <w:p w:rsidR="001A530A" w:rsidRDefault="001A530A" w:rsidP="001A530A">
      <w:pPr>
        <w:jc w:val="center"/>
        <w:rPr>
          <w:rFonts w:ascii="Calibri" w:hAnsi="Calibri"/>
        </w:rPr>
      </w:pPr>
      <w:r>
        <w:rPr>
          <w:noProof/>
          <w:lang w:val="en-CA" w:eastAsia="en-CA"/>
        </w:rPr>
        <w:drawing>
          <wp:inline distT="0" distB="0" distL="0" distR="0" wp14:anchorId="754B0DA4" wp14:editId="5B573241">
            <wp:extent cx="3228975" cy="1638300"/>
            <wp:effectExtent l="0" t="0" r="9525" b="0"/>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28975" cy="1638300"/>
                    </a:xfrm>
                    <a:prstGeom prst="rect">
                      <a:avLst/>
                    </a:prstGeom>
                  </pic:spPr>
                </pic:pic>
              </a:graphicData>
            </a:graphic>
          </wp:inline>
        </w:drawing>
      </w:r>
    </w:p>
    <w:p w:rsidR="001A530A" w:rsidRDefault="001A530A" w:rsidP="00B21FF0">
      <w:pPr>
        <w:rPr>
          <w:rFonts w:ascii="Calibri" w:hAnsi="Calibri"/>
        </w:rPr>
      </w:pPr>
    </w:p>
    <w:p w:rsidR="001A530A" w:rsidRDefault="001A530A" w:rsidP="00B21FF0">
      <w:pPr>
        <w:rPr>
          <w:rFonts w:ascii="Calibri" w:hAnsi="Calibri"/>
        </w:rPr>
      </w:pPr>
      <w:r>
        <w:rPr>
          <w:rFonts w:ascii="Calibri" w:hAnsi="Calibri"/>
        </w:rPr>
        <w:t xml:space="preserve">If polarized light encounters another polarizing filter, the amount of light that is transmitted depends on the angle between the polarized light and the blocking axis of the filter. Of this angle equals 0°, all of the incident light is transmitted. If the angle is 90°, none of the light is transmitted. </w:t>
      </w:r>
    </w:p>
    <w:p w:rsidR="001A530A" w:rsidRDefault="001A530A" w:rsidP="00B21FF0">
      <w:pPr>
        <w:rPr>
          <w:rFonts w:ascii="Calibri" w:hAnsi="Calibri"/>
        </w:rPr>
      </w:pPr>
    </w:p>
    <w:p w:rsidR="001A530A" w:rsidRDefault="001A530A" w:rsidP="00B21FF0">
      <w:pPr>
        <w:rPr>
          <w:rFonts w:ascii="Calibri" w:hAnsi="Calibri"/>
        </w:rPr>
      </w:pPr>
      <w:r>
        <w:rPr>
          <w:rFonts w:ascii="Calibri" w:hAnsi="Calibri"/>
        </w:rPr>
        <w:t xml:space="preserve">The transmission of unpolarized and polarized light when encountering a polarized filter is summarized in Malus’ law: </w:t>
      </w:r>
    </w:p>
    <w:p w:rsidR="00B21FF0" w:rsidRPr="001A530A" w:rsidRDefault="00D95455" w:rsidP="00B21FF0">
      <w:pPr>
        <w:rPr>
          <w:rFonts w:ascii="Calibri" w:hAnsi="Calibri"/>
          <w:b/>
        </w:rPr>
      </w:pPr>
      <w:r>
        <w:rPr>
          <w:rFonts w:ascii="Calibri" w:eastAsiaTheme="minorEastAsia" w:hAnsi="Calibri"/>
          <w:noProof/>
          <w:lang w:val="en-CA" w:eastAsia="en-CA"/>
        </w:rPr>
        <mc:AlternateContent>
          <mc:Choice Requires="wpg">
            <w:drawing>
              <wp:anchor distT="0" distB="0" distL="114300" distR="114300" simplePos="0" relativeHeight="251748352" behindDoc="0" locked="0" layoutInCell="1" allowOverlap="1" wp14:anchorId="3B2FD42F" wp14:editId="34EBF07B">
                <wp:simplePos x="0" y="0"/>
                <wp:positionH relativeFrom="column">
                  <wp:posOffset>1195705</wp:posOffset>
                </wp:positionH>
                <wp:positionV relativeFrom="paragraph">
                  <wp:posOffset>107315</wp:posOffset>
                </wp:positionV>
                <wp:extent cx="4932045" cy="1208405"/>
                <wp:effectExtent l="0" t="0" r="344805" b="10795"/>
                <wp:wrapNone/>
                <wp:docPr id="18439" name="Group 18439"/>
                <wp:cNvGraphicFramePr/>
                <a:graphic xmlns:a="http://schemas.openxmlformats.org/drawingml/2006/main">
                  <a:graphicData uri="http://schemas.microsoft.com/office/word/2010/wordprocessingGroup">
                    <wpg:wgp>
                      <wpg:cNvGrpSpPr/>
                      <wpg:grpSpPr>
                        <a:xfrm>
                          <a:off x="0" y="0"/>
                          <a:ext cx="4932045" cy="1208405"/>
                          <a:chOff x="0" y="0"/>
                          <a:chExt cx="4932405" cy="1208609"/>
                        </a:xfrm>
                      </wpg:grpSpPr>
                      <wps:wsp>
                        <wps:cNvPr id="19" name="AutoShape 45"/>
                        <wps:cNvSpPr>
                          <a:spLocks noChangeArrowheads="1"/>
                        </wps:cNvSpPr>
                        <wps:spPr bwMode="auto">
                          <a:xfrm>
                            <a:off x="2380891" y="0"/>
                            <a:ext cx="455295" cy="348615"/>
                          </a:xfrm>
                          <a:prstGeom prst="cube">
                            <a:avLst>
                              <a:gd name="adj" fmla="val 25000"/>
                            </a:avLst>
                          </a:prstGeom>
                          <a:gradFill rotWithShape="0">
                            <a:gsLst>
                              <a:gs pos="0">
                                <a:schemeClr val="lt1">
                                  <a:lumMod val="50000"/>
                                  <a:lumOff val="0"/>
                                </a:schemeClr>
                              </a:gs>
                              <a:gs pos="100000">
                                <a:schemeClr val="dk1">
                                  <a:lumMod val="10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dk1">
                                <a:lumMod val="40000"/>
                                <a:lumOff val="60000"/>
                                <a:alpha val="50000"/>
                              </a:schemeClr>
                            </a:outerShdw>
                          </a:effectLst>
                        </wps:spPr>
                        <wps:bodyPr rot="0" vert="horz" wrap="square" lIns="91440" tIns="45720" rIns="91440" bIns="45720" anchor="t" anchorCtr="0" upright="1">
                          <a:noAutofit/>
                        </wps:bodyPr>
                      </wps:wsp>
                      <wps:wsp>
                        <wps:cNvPr id="23" name="Oval 23"/>
                        <wps:cNvSpPr/>
                        <wps:spPr>
                          <a:xfrm>
                            <a:off x="2527540" y="181155"/>
                            <a:ext cx="59690" cy="6477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utoShape 46"/>
                        <wps:cNvCnPr>
                          <a:cxnSpLocks noChangeShapeType="1"/>
                        </wps:cNvCnPr>
                        <wps:spPr bwMode="auto">
                          <a:xfrm flipV="1">
                            <a:off x="1940944" y="215660"/>
                            <a:ext cx="621665" cy="213360"/>
                          </a:xfrm>
                          <a:prstGeom prst="straightConnector1">
                            <a:avLst/>
                          </a:prstGeom>
                          <a:noFill/>
                          <a:ln w="38100" cmpd="sng">
                            <a:solidFill>
                              <a:srgbClr val="FF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7" name="Rectangle 47"/>
                        <wps:cNvSpPr>
                          <a:spLocks noChangeArrowheads="1"/>
                        </wps:cNvSpPr>
                        <wps:spPr bwMode="auto">
                          <a:xfrm>
                            <a:off x="1388853" y="276045"/>
                            <a:ext cx="560070" cy="459740"/>
                          </a:xfrm>
                          <a:prstGeom prst="rect">
                            <a:avLst/>
                          </a:prstGeom>
                          <a:gradFill rotWithShape="0">
                            <a:gsLst>
                              <a:gs pos="0">
                                <a:schemeClr val="lt1">
                                  <a:lumMod val="50000"/>
                                  <a:lumOff val="0"/>
                                </a:schemeClr>
                              </a:gs>
                              <a:gs pos="100000">
                                <a:schemeClr val="dk1">
                                  <a:lumMod val="10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dk1">
                                <a:lumMod val="40000"/>
                                <a:lumOff val="60000"/>
                                <a:alpha val="50000"/>
                              </a:schemeClr>
                            </a:outerShdw>
                          </a:effectLst>
                        </wps:spPr>
                        <wps:bodyPr rot="0" vert="horz" wrap="square" lIns="91440" tIns="45720" rIns="91440" bIns="45720" anchor="t" anchorCtr="0" upright="1">
                          <a:noAutofit/>
                        </wps:bodyPr>
                      </wps:wsp>
                      <wps:wsp>
                        <wps:cNvPr id="21" name="AutoShape 46"/>
                        <wps:cNvCnPr>
                          <a:cxnSpLocks noChangeShapeType="1"/>
                        </wps:cNvCnPr>
                        <wps:spPr bwMode="auto">
                          <a:xfrm flipV="1">
                            <a:off x="974785" y="500332"/>
                            <a:ext cx="685800" cy="232410"/>
                          </a:xfrm>
                          <a:prstGeom prst="straightConnector1">
                            <a:avLst/>
                          </a:prstGeom>
                          <a:noFill/>
                          <a:ln w="19050" cmpd="sng">
                            <a:solidFill>
                              <a:srgbClr val="FF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0" name="Rectangle 47"/>
                        <wps:cNvSpPr>
                          <a:spLocks noChangeArrowheads="1"/>
                        </wps:cNvSpPr>
                        <wps:spPr bwMode="auto">
                          <a:xfrm>
                            <a:off x="327804" y="560717"/>
                            <a:ext cx="676275" cy="507365"/>
                          </a:xfrm>
                          <a:prstGeom prst="rect">
                            <a:avLst/>
                          </a:prstGeom>
                          <a:gradFill rotWithShape="0">
                            <a:gsLst>
                              <a:gs pos="0">
                                <a:schemeClr val="lt1">
                                  <a:lumMod val="50000"/>
                                  <a:lumOff val="0"/>
                                </a:schemeClr>
                              </a:gs>
                              <a:gs pos="100000">
                                <a:schemeClr val="dk1">
                                  <a:lumMod val="10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dk1">
                                <a:lumMod val="40000"/>
                                <a:lumOff val="60000"/>
                                <a:alpha val="50000"/>
                              </a:schemeClr>
                            </a:outerShdw>
                          </a:effectLst>
                        </wps:spPr>
                        <wps:bodyPr rot="0" vert="horz" wrap="square" lIns="91440" tIns="45720" rIns="91440" bIns="45720" anchor="t" anchorCtr="0" upright="1">
                          <a:noAutofit/>
                        </wps:bodyPr>
                      </wps:wsp>
                      <wps:wsp>
                        <wps:cNvPr id="22" name="AutoShape 46"/>
                        <wps:cNvCnPr>
                          <a:cxnSpLocks noChangeShapeType="1"/>
                        </wps:cNvCnPr>
                        <wps:spPr bwMode="auto">
                          <a:xfrm flipV="1">
                            <a:off x="25880" y="828136"/>
                            <a:ext cx="621665" cy="213360"/>
                          </a:xfrm>
                          <a:prstGeom prst="straightConnector1">
                            <a:avLst/>
                          </a:prstGeom>
                          <a:noFill/>
                          <a:ln w="19050" cmpd="sng">
                            <a:solidFill>
                              <a:srgbClr val="FF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4" name="Text Box 2"/>
                        <wps:cNvSpPr txBox="1">
                          <a:spLocks noChangeArrowheads="1"/>
                        </wps:cNvSpPr>
                        <wps:spPr bwMode="auto">
                          <a:xfrm>
                            <a:off x="1052423" y="345056"/>
                            <a:ext cx="290195" cy="272415"/>
                          </a:xfrm>
                          <a:prstGeom prst="rect">
                            <a:avLst/>
                          </a:prstGeom>
                          <a:noFill/>
                          <a:ln w="9525">
                            <a:noFill/>
                            <a:miter lim="800000"/>
                            <a:headEnd/>
                            <a:tailEnd/>
                          </a:ln>
                        </wps:spPr>
                        <wps:txbx>
                          <w:txbxContent>
                            <w:p w:rsidR="00FA545E" w:rsidRDefault="005D3D7D">
                              <m:oMathPara>
                                <m:oMath>
                                  <m:sSub>
                                    <m:sSubPr>
                                      <m:ctrlPr>
                                        <w:rPr>
                                          <w:rFonts w:ascii="Cambria Math" w:hAnsi="Cambria Math"/>
                                          <w:i/>
                                        </w:rPr>
                                      </m:ctrlPr>
                                    </m:sSubPr>
                                    <m:e>
                                      <m:r>
                                        <w:rPr>
                                          <w:rFonts w:ascii="Cambria Math" w:hAnsi="Cambria Math"/>
                                        </w:rPr>
                                        <m:t>I</m:t>
                                      </m:r>
                                    </m:e>
                                    <m:sub>
                                      <m:r>
                                        <w:rPr>
                                          <w:rFonts w:ascii="Cambria Math" w:hAnsi="Cambria Math"/>
                                        </w:rPr>
                                        <m:t>1</m:t>
                                      </m:r>
                                    </m:sub>
                                  </m:sSub>
                                </m:oMath>
                              </m:oMathPara>
                            </w:p>
                          </w:txbxContent>
                        </wps:txbx>
                        <wps:bodyPr rot="0" vert="horz" wrap="square" lIns="91440" tIns="45720" rIns="91440" bIns="45720" anchor="t" anchorCtr="0">
                          <a:noAutofit/>
                        </wps:bodyPr>
                      </wps:wsp>
                      <wps:wsp>
                        <wps:cNvPr id="25" name="Text Box 2"/>
                        <wps:cNvSpPr txBox="1">
                          <a:spLocks noChangeArrowheads="1"/>
                        </wps:cNvSpPr>
                        <wps:spPr bwMode="auto">
                          <a:xfrm>
                            <a:off x="2009955" y="43132"/>
                            <a:ext cx="290195" cy="272415"/>
                          </a:xfrm>
                          <a:prstGeom prst="rect">
                            <a:avLst/>
                          </a:prstGeom>
                          <a:noFill/>
                          <a:ln w="9525">
                            <a:noFill/>
                            <a:miter lim="800000"/>
                            <a:headEnd/>
                            <a:tailEnd/>
                          </a:ln>
                        </wps:spPr>
                        <wps:txbx>
                          <w:txbxContent>
                            <w:p w:rsidR="00FA545E" w:rsidRDefault="005D3D7D" w:rsidP="00790B5D">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wps:txbx>
                        <wps:bodyPr rot="0" vert="horz" wrap="square" lIns="91440" tIns="45720" rIns="91440" bIns="45720" anchor="t" anchorCtr="0">
                          <a:noAutofit/>
                        </wps:bodyPr>
                      </wps:wsp>
                      <wps:wsp>
                        <wps:cNvPr id="26" name="Text Box 2"/>
                        <wps:cNvSpPr txBox="1">
                          <a:spLocks noChangeArrowheads="1"/>
                        </wps:cNvSpPr>
                        <wps:spPr bwMode="auto">
                          <a:xfrm>
                            <a:off x="0" y="690113"/>
                            <a:ext cx="290195" cy="272415"/>
                          </a:xfrm>
                          <a:prstGeom prst="rect">
                            <a:avLst/>
                          </a:prstGeom>
                          <a:noFill/>
                          <a:ln w="9525">
                            <a:noFill/>
                            <a:miter lim="800000"/>
                            <a:headEnd/>
                            <a:tailEnd/>
                          </a:ln>
                        </wps:spPr>
                        <wps:txbx>
                          <w:txbxContent>
                            <w:p w:rsidR="00FA545E" w:rsidRDefault="005D3D7D" w:rsidP="00790B5D">
                              <m:oMathPara>
                                <m:oMath>
                                  <m:sSub>
                                    <m:sSubPr>
                                      <m:ctrlPr>
                                        <w:rPr>
                                          <w:rFonts w:ascii="Cambria Math" w:hAnsi="Cambria Math"/>
                                          <w:i/>
                                        </w:rPr>
                                      </m:ctrlPr>
                                    </m:sSubPr>
                                    <m:e>
                                      <m:r>
                                        <w:rPr>
                                          <w:rFonts w:ascii="Cambria Math" w:hAnsi="Cambria Math"/>
                                        </w:rPr>
                                        <m:t>I</m:t>
                                      </m:r>
                                    </m:e>
                                    <m:sub>
                                      <m:r>
                                        <w:rPr>
                                          <w:rFonts w:ascii="Cambria Math" w:hAnsi="Cambria Math"/>
                                        </w:rPr>
                                        <m:t>2</m:t>
                                      </m:r>
                                    </m:sub>
                                  </m:sSub>
                                </m:oMath>
                              </m:oMathPara>
                            </w:p>
                          </w:txbxContent>
                        </wps:txbx>
                        <wps:bodyPr rot="0" vert="horz" wrap="square" lIns="91440" tIns="45720" rIns="91440" bIns="45720" anchor="t" anchorCtr="0">
                          <a:noAutofit/>
                        </wps:bodyPr>
                      </wps:wsp>
                      <wps:wsp>
                        <wps:cNvPr id="28" name="Oval 28"/>
                        <wps:cNvSpPr/>
                        <wps:spPr>
                          <a:xfrm>
                            <a:off x="1630393" y="293298"/>
                            <a:ext cx="45085" cy="450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621102" y="595222"/>
                            <a:ext cx="45085" cy="450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AutoShape 45"/>
                        <wps:cNvSpPr>
                          <a:spLocks noChangeArrowheads="1"/>
                        </wps:cNvSpPr>
                        <wps:spPr bwMode="auto">
                          <a:xfrm>
                            <a:off x="4477110" y="51758"/>
                            <a:ext cx="455295" cy="348615"/>
                          </a:xfrm>
                          <a:prstGeom prst="cube">
                            <a:avLst>
                              <a:gd name="adj" fmla="val 25000"/>
                            </a:avLst>
                          </a:prstGeom>
                          <a:gradFill rotWithShape="0">
                            <a:gsLst>
                              <a:gs pos="0">
                                <a:schemeClr val="lt1">
                                  <a:lumMod val="50000"/>
                                  <a:lumOff val="0"/>
                                </a:schemeClr>
                              </a:gs>
                              <a:gs pos="100000">
                                <a:schemeClr val="dk1">
                                  <a:lumMod val="10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dk1">
                                <a:lumMod val="40000"/>
                                <a:lumOff val="60000"/>
                                <a:alpha val="50000"/>
                              </a:schemeClr>
                            </a:outerShdw>
                          </a:effectLst>
                        </wps:spPr>
                        <wps:bodyPr rot="0" vert="horz" wrap="square" lIns="91440" tIns="45720" rIns="91440" bIns="45720" anchor="t" anchorCtr="0" upright="1">
                          <a:noAutofit/>
                        </wps:bodyPr>
                      </wps:wsp>
                      <wps:wsp>
                        <wps:cNvPr id="311" name="Oval 311"/>
                        <wps:cNvSpPr/>
                        <wps:spPr>
                          <a:xfrm>
                            <a:off x="4623759" y="232913"/>
                            <a:ext cx="59690" cy="6477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AutoShape 46"/>
                        <wps:cNvCnPr>
                          <a:cxnSpLocks noChangeShapeType="1"/>
                        </wps:cNvCnPr>
                        <wps:spPr bwMode="auto">
                          <a:xfrm flipV="1">
                            <a:off x="4028536" y="267419"/>
                            <a:ext cx="621665" cy="213360"/>
                          </a:xfrm>
                          <a:prstGeom prst="straightConnector1">
                            <a:avLst/>
                          </a:prstGeom>
                          <a:noFill/>
                          <a:ln w="38100" cmpd="sng">
                            <a:solidFill>
                              <a:srgbClr val="FF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313" name="Rectangle 47"/>
                        <wps:cNvSpPr>
                          <a:spLocks noChangeArrowheads="1"/>
                        </wps:cNvSpPr>
                        <wps:spPr bwMode="auto">
                          <a:xfrm>
                            <a:off x="3485072" y="327804"/>
                            <a:ext cx="560070" cy="459740"/>
                          </a:xfrm>
                          <a:prstGeom prst="rect">
                            <a:avLst/>
                          </a:prstGeom>
                          <a:gradFill rotWithShape="0">
                            <a:gsLst>
                              <a:gs pos="0">
                                <a:schemeClr val="lt1">
                                  <a:lumMod val="50000"/>
                                  <a:lumOff val="0"/>
                                </a:schemeClr>
                              </a:gs>
                              <a:gs pos="100000">
                                <a:schemeClr val="dk1">
                                  <a:lumMod val="10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dk1">
                                <a:lumMod val="40000"/>
                                <a:lumOff val="60000"/>
                                <a:alpha val="50000"/>
                              </a:schemeClr>
                            </a:outerShdw>
                          </a:effectLst>
                        </wps:spPr>
                        <wps:bodyPr rot="0" vert="horz" wrap="square" lIns="91440" tIns="45720" rIns="91440" bIns="45720" anchor="t" anchorCtr="0" upright="1">
                          <a:noAutofit/>
                        </wps:bodyPr>
                      </wps:wsp>
                      <wps:wsp>
                        <wps:cNvPr id="314" name="AutoShape 46"/>
                        <wps:cNvCnPr>
                          <a:cxnSpLocks noChangeShapeType="1"/>
                        </wps:cNvCnPr>
                        <wps:spPr bwMode="auto">
                          <a:xfrm flipV="1">
                            <a:off x="2734574" y="552090"/>
                            <a:ext cx="1015365" cy="335280"/>
                          </a:xfrm>
                          <a:prstGeom prst="straightConnector1">
                            <a:avLst/>
                          </a:prstGeom>
                          <a:noFill/>
                          <a:ln w="19050" cmpd="sng">
                            <a:solidFill>
                              <a:srgbClr val="FF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317" name="Text Box 2"/>
                        <wps:cNvSpPr txBox="1">
                          <a:spLocks noChangeArrowheads="1"/>
                        </wps:cNvSpPr>
                        <wps:spPr bwMode="auto">
                          <a:xfrm>
                            <a:off x="3105510" y="405441"/>
                            <a:ext cx="290195" cy="272415"/>
                          </a:xfrm>
                          <a:prstGeom prst="rect">
                            <a:avLst/>
                          </a:prstGeom>
                          <a:noFill/>
                          <a:ln w="9525">
                            <a:noFill/>
                            <a:miter lim="800000"/>
                            <a:headEnd/>
                            <a:tailEnd/>
                          </a:ln>
                        </wps:spPr>
                        <wps:txbx>
                          <w:txbxContent>
                            <w:p w:rsidR="00FA545E" w:rsidRDefault="005D3D7D" w:rsidP="008C5957">
                              <m:oMathPara>
                                <m:oMath>
                                  <m:sSub>
                                    <m:sSubPr>
                                      <m:ctrlPr>
                                        <w:rPr>
                                          <w:rFonts w:ascii="Cambria Math" w:hAnsi="Cambria Math"/>
                                          <w:i/>
                                        </w:rPr>
                                      </m:ctrlPr>
                                    </m:sSubPr>
                                    <m:e>
                                      <m:r>
                                        <w:rPr>
                                          <w:rFonts w:ascii="Cambria Math" w:hAnsi="Cambria Math"/>
                                        </w:rPr>
                                        <m:t>I</m:t>
                                      </m:r>
                                    </m:e>
                                    <m:sub>
                                      <m:r>
                                        <w:rPr>
                                          <w:rFonts w:ascii="Cambria Math" w:hAnsi="Cambria Math"/>
                                        </w:rPr>
                                        <m:t>1</m:t>
                                      </m:r>
                                    </m:sub>
                                  </m:sSub>
                                </m:oMath>
                              </m:oMathPara>
                            </w:p>
                          </w:txbxContent>
                        </wps:txbx>
                        <wps:bodyPr rot="0" vert="horz" wrap="square" lIns="91440" tIns="45720" rIns="91440" bIns="45720" anchor="t" anchorCtr="0">
                          <a:noAutofit/>
                        </wps:bodyPr>
                      </wps:wsp>
                      <wps:wsp>
                        <wps:cNvPr id="318" name="Text Box 2"/>
                        <wps:cNvSpPr txBox="1">
                          <a:spLocks noChangeArrowheads="1"/>
                        </wps:cNvSpPr>
                        <wps:spPr bwMode="auto">
                          <a:xfrm>
                            <a:off x="4106174" y="103517"/>
                            <a:ext cx="290195" cy="272415"/>
                          </a:xfrm>
                          <a:prstGeom prst="rect">
                            <a:avLst/>
                          </a:prstGeom>
                          <a:noFill/>
                          <a:ln w="9525">
                            <a:noFill/>
                            <a:miter lim="800000"/>
                            <a:headEnd/>
                            <a:tailEnd/>
                          </a:ln>
                        </wps:spPr>
                        <wps:txbx>
                          <w:txbxContent>
                            <w:p w:rsidR="00FA545E" w:rsidRDefault="005D3D7D" w:rsidP="008C5957">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wps:txbx>
                        <wps:bodyPr rot="0" vert="horz" wrap="square" lIns="91440" tIns="45720" rIns="91440" bIns="45720" anchor="t" anchorCtr="0">
                          <a:noAutofit/>
                        </wps:bodyPr>
                      </wps:wsp>
                      <wps:wsp>
                        <wps:cNvPr id="319" name="Text Box 2"/>
                        <wps:cNvSpPr txBox="1">
                          <a:spLocks noChangeArrowheads="1"/>
                        </wps:cNvSpPr>
                        <wps:spPr bwMode="auto">
                          <a:xfrm>
                            <a:off x="2173857" y="767751"/>
                            <a:ext cx="290195" cy="272415"/>
                          </a:xfrm>
                          <a:prstGeom prst="rect">
                            <a:avLst/>
                          </a:prstGeom>
                          <a:solidFill>
                            <a:srgbClr val="FFFFFF"/>
                          </a:solidFill>
                          <a:ln w="9525">
                            <a:noFill/>
                            <a:miter lim="800000"/>
                            <a:headEnd/>
                            <a:tailEnd/>
                          </a:ln>
                        </wps:spPr>
                        <wps:txbx>
                          <w:txbxContent>
                            <w:p w:rsidR="00FA545E" w:rsidRDefault="005D3D7D" w:rsidP="008C5957">
                              <m:oMathPara>
                                <m:oMath>
                                  <m:sSub>
                                    <m:sSubPr>
                                      <m:ctrlPr>
                                        <w:rPr>
                                          <w:rFonts w:ascii="Cambria Math" w:hAnsi="Cambria Math"/>
                                          <w:i/>
                                        </w:rPr>
                                      </m:ctrlPr>
                                    </m:sSubPr>
                                    <m:e>
                                      <m:r>
                                        <w:rPr>
                                          <w:rFonts w:ascii="Cambria Math" w:hAnsi="Cambria Math"/>
                                        </w:rPr>
                                        <m:t>I</m:t>
                                      </m:r>
                                    </m:e>
                                    <m:sub>
                                      <m:r>
                                        <w:rPr>
                                          <w:rFonts w:ascii="Cambria Math" w:hAnsi="Cambria Math"/>
                                        </w:rPr>
                                        <m:t>2</m:t>
                                      </m:r>
                                    </m:sub>
                                  </m:sSub>
                                </m:oMath>
                              </m:oMathPara>
                            </w:p>
                          </w:txbxContent>
                        </wps:txbx>
                        <wps:bodyPr rot="0" vert="horz" wrap="square" lIns="91440" tIns="45720" rIns="91440" bIns="45720" anchor="t" anchorCtr="0">
                          <a:noAutofit/>
                        </wps:bodyPr>
                      </wps:wsp>
                      <wps:wsp>
                        <wps:cNvPr id="96" name="Oval 96"/>
                        <wps:cNvSpPr/>
                        <wps:spPr>
                          <a:xfrm>
                            <a:off x="3726612" y="353683"/>
                            <a:ext cx="45085" cy="450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 name="Group 98"/>
                        <wpg:cNvGrpSpPr/>
                        <wpg:grpSpPr>
                          <a:xfrm rot="5400000">
                            <a:off x="2419710" y="616789"/>
                            <a:ext cx="676275" cy="507365"/>
                            <a:chOff x="0" y="0"/>
                            <a:chExt cx="676275" cy="507365"/>
                          </a:xfrm>
                        </wpg:grpSpPr>
                        <wps:wsp>
                          <wps:cNvPr id="315" name="Rectangle 47"/>
                          <wps:cNvSpPr>
                            <a:spLocks noChangeArrowheads="1"/>
                          </wps:cNvSpPr>
                          <wps:spPr bwMode="auto">
                            <a:xfrm>
                              <a:off x="0" y="0"/>
                              <a:ext cx="676275" cy="507365"/>
                            </a:xfrm>
                            <a:prstGeom prst="rect">
                              <a:avLst/>
                            </a:prstGeom>
                            <a:gradFill rotWithShape="0">
                              <a:gsLst>
                                <a:gs pos="0">
                                  <a:schemeClr val="lt1">
                                    <a:lumMod val="50000"/>
                                    <a:lumOff val="0"/>
                                  </a:schemeClr>
                                </a:gs>
                                <a:gs pos="100000">
                                  <a:schemeClr val="dk1">
                                    <a:lumMod val="100000"/>
                                    <a:lumOff val="0"/>
                                  </a:schemeClr>
                                </a:gs>
                              </a:gsLst>
                              <a:lin ang="2700000" scaled="1"/>
                            </a:gradFill>
                            <a:ln w="12700" cmpd="sng">
                              <a:solidFill>
                                <a:schemeClr val="lt1">
                                  <a:lumMod val="95000"/>
                                  <a:lumOff val="0"/>
                                </a:schemeClr>
                              </a:solidFill>
                              <a:prstDash val="solid"/>
                              <a:miter lim="800000"/>
                              <a:headEnd/>
                              <a:tailEnd/>
                            </a:ln>
                            <a:effectLst>
                              <a:outerShdw sy="50000" kx="-2453608" rotWithShape="0">
                                <a:schemeClr val="dk1">
                                  <a:lumMod val="40000"/>
                                  <a:lumOff val="60000"/>
                                  <a:alpha val="50000"/>
                                </a:schemeClr>
                              </a:outerShdw>
                            </a:effectLst>
                          </wps:spPr>
                          <wps:bodyPr rot="0" vert="horz" wrap="square" lIns="91440" tIns="45720" rIns="91440" bIns="45720" anchor="t" anchorCtr="0" upright="1">
                            <a:noAutofit/>
                          </wps:bodyPr>
                        </wps:wsp>
                        <wps:wsp>
                          <wps:cNvPr id="97" name="Oval 97"/>
                          <wps:cNvSpPr/>
                          <wps:spPr>
                            <a:xfrm>
                              <a:off x="289560" y="30480"/>
                              <a:ext cx="45085" cy="450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8439" o:spid="_x0000_s1037" style="position:absolute;margin-left:94.15pt;margin-top:8.45pt;width:388.35pt;height:95.15pt;z-index:251748352" coordsize="49324,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5" o:spid="_x0000_s1038" type="#_x0000_t16" style="position:absolute;left:23808;width:4553;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bYb8A&#10;AADbAAAADwAAAGRycy9kb3ducmV2LnhtbERPS4vCMBC+L/gfwgje1lQPol2jLAuCj5NVwePQTJuy&#10;zaQ2Ueu/N4LgbT6+58yXna3FjVpfOVYwGiYgiHOnKy4VHA+r7ykIH5A11o5JwYM8LBe9rzmm2t15&#10;T7cslCKGsE9RgQmhSaX0uSGLfuga4sgVrrUYImxLqVu8x3Bby3GSTKTFimODwYb+DOX/2dUqSNg0&#10;cnoZFcXZn/Zb2oQs282UGvS73x8QgbrwEb/dax3nz+D1Szx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XtthvwAAANsAAAAPAAAAAAAAAAAAAAAAAJgCAABkcnMvZG93bnJl&#10;di54bWxQSwUGAAAAAAQABAD1AAAAhAMAAAAA&#10;" fillcolor="#7f7f7f [1601]" strokecolor="#f2f2f2 [3041]" strokeweight="1pt">
                  <v:fill color2="black [3200]" angle="45" focus="100%" type="gradient"/>
                  <v:shadow on="t" type="perspective" color="#999 [1296]" opacity=".5" origin=",.5" offset="0,0" matrix=",-56756f,,.5"/>
                </v:shape>
                <v:oval id="Oval 23" o:spid="_x0000_s1039" style="position:absolute;left:25275;top:1811;width:597;height: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VX8QA&#10;AADbAAAADwAAAGRycy9kb3ducmV2LnhtbESPQWsCMRSE7wX/Q3gFL0WzWlhkaxQRBS8t1Nb76+bt&#10;ZuvmZUmiu/77piB4HGbmG2a5HmwrruRD41jBbJqBIC6dbrhW8P21nyxAhIissXVMCm4UYL0aPS2x&#10;0K7nT7oeYy0ShEOBCkyMXSFlKA1ZDFPXESevct5iTNLXUnvsE9y2cp5lubTYcFow2NHWUHk+XqyC&#10;vPyo3l9+bqapzrvFb+431antlRo/D5s3EJGG+Ajf2wetYP4K/1/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VV/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oval>
                <v:shapetype id="_x0000_t32" coordsize="21600,21600" o:spt="32" o:oned="t" path="m,l21600,21600e" filled="f">
                  <v:path arrowok="t" fillok="f" o:connecttype="none"/>
                  <o:lock v:ext="edit" shapetype="t"/>
                </v:shapetype>
                <v:shape id="AutoShape 46" o:spid="_x0000_s1040" type="#_x0000_t32" style="position:absolute;left:19409;top:2156;width:6217;height:2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08MAAADbAAAADwAAAGRycy9kb3ducmV2LnhtbESP0WrCQBBF3wv+wzKCL0U3lbZKdBUp&#10;KAVrIdEPGLJjEszOhuyq8e+dh0LfZrh37j2zXPeuUTfqQu3ZwNskAUVceFtzaeB03I7noEJEtth4&#10;JgMPCrBeDV6WmFp/54xueSyVhHBI0UAVY5tqHYqKHIaJb4lFO/vOYZS1K7Xt8C7hrtHTJPnUDmuW&#10;hgpb+qqouORXZyB3J8p886PfD/vX3UeNv9lhRsaMhv1mASpSH//Nf9ffVvAFVn6RA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v39PDAAAA2wAAAA8AAAAAAAAAAAAA&#10;AAAAoQIAAGRycy9kb3ducmV2LnhtbFBLBQYAAAAABAAEAPkAAACRAwAAAAA=&#10;" strokecolor="red" strokeweight="3pt">
                  <v:shadow color="#974706 [1609]" opacity=".5" offset="1pt"/>
                </v:shape>
                <v:rect id="Rectangle 47" o:spid="_x0000_s1041" style="position:absolute;left:13888;top:2760;width:560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1cL8A&#10;AADbAAAADwAAAGRycy9kb3ducmV2LnhtbERPS2sCMRC+C/0PYQreNLEHK6tRitLi1cdhvQ2b6Wbb&#10;zWRJ0nX990YoeJuP7zmrzeBa0VOIjWcNs6kCQVx503Ct4Xz6nCxAxIRssPVMGm4UYbN+Ga2wMP7K&#10;B+qPqRY5hGOBGmxKXSFlrCw5jFPfEWfu2weHKcNQSxPwmsNdK9+UmkuHDecGix1tLVW/xz+n4YfV&#10;rjz3Jlq/Wyi3D90Xlxetx6/DxxJEoiE9xf/uvcnz3+HxSz5Ar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RrVwvwAAANsAAAAPAAAAAAAAAAAAAAAAAJgCAABkcnMvZG93bnJl&#10;di54bWxQSwUGAAAAAAQABAD1AAAAhAMAAAAA&#10;" fillcolor="#7f7f7f [1601]" strokecolor="#f2f2f2 [3041]" strokeweight="1pt">
                  <v:fill color2="black [3200]" angle="45" focus="100%" type="gradient"/>
                  <v:shadow on="t" type="perspective" color="#999 [1296]" opacity=".5" origin=",.5" offset="0,0" matrix=",-56756f,,.5"/>
                </v:rect>
                <v:shape id="AutoShape 46" o:spid="_x0000_s1042" type="#_x0000_t32" style="position:absolute;left:9747;top:5003;width:6858;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q8MEAAADbAAAADwAAAGRycy9kb3ducmV2LnhtbESP0YrCMBRE3xf8h3AF39a0CrJUo4ig&#10;+CKsXT/g0lzbanNTmmji35uFhX0cZuYMs9pE04knDa61rCCfZiCIK6tbrhVcfvafXyCcR9bYWSYF&#10;L3KwWY8+VlhoG/hMz9LXIkHYFaig8b4vpHRVQwbd1PbEybvawaBPcqilHjAkuOnkLMsW0mDLaaHB&#10;nnYNVffyYRTMH3gOVTzuu0UeYjiU3/3pFpSajON2CcJT9P/hv/ZRK5jl8Psl/QC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OrwwQAAANsAAAAPAAAAAAAAAAAAAAAA&#10;AKECAABkcnMvZG93bnJldi54bWxQSwUGAAAAAAQABAD5AAAAjwMAAAAA&#10;" strokecolor="red" strokeweight="1.5pt">
                  <v:shadow color="#974706 [1609]" opacity=".5" offset="1pt"/>
                </v:shape>
                <v:rect id="Rectangle 47" o:spid="_x0000_s1043" style="position:absolute;left:3278;top:5607;width:6762;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nub0A&#10;AADbAAAADwAAAGRycy9kb3ducmV2LnhtbERPPW/CMBDdkfofrENiIzYMCKUYVBUVsRYYYDvF1zgQ&#10;nyPbhPTf4wGJ8el9rzaDa0VPITaeNcwKBYK48qbhWsPp+DNdgogJ2WDrmTT8U4TN+mO0wtL4B/9S&#10;f0i1yCEcS9RgU+pKKWNlyWEsfEecuT8fHKYMQy1NwEcOd62cK7WQDhvODRY7+rZU3Q53p+HKans+&#10;9SZav10qtw/djs8XrSfj4esTRKIhvcUv995omOf1+Uv+AX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sPnub0AAADbAAAADwAAAAAAAAAAAAAAAACYAgAAZHJzL2Rvd25yZXYu&#10;eG1sUEsFBgAAAAAEAAQA9QAAAIIDAAAAAA==&#10;" fillcolor="#7f7f7f [1601]" strokecolor="#f2f2f2 [3041]" strokeweight="1pt">
                  <v:fill color2="black [3200]" angle="45" focus="100%" type="gradient"/>
                  <v:shadow on="t" type="perspective" color="#999 [1296]" opacity=".5" origin=",.5" offset="0,0" matrix=",-56756f,,.5"/>
                </v:rect>
                <v:shape id="AutoShape 46" o:spid="_x0000_s1044" type="#_x0000_t32" style="position:absolute;left:258;top:8281;width:6217;height:2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0h8EAAADbAAAADwAAAGRycy9kb3ducmV2LnhtbESP0YrCMBRE3xf8h3AF39bUCrJUo4ig&#10;+CKsXT/g0lzbanNTmmji35uFhX0cZuYMs9pE04knDa61rGA2zUAQV1a3XCu4/Ow/v0A4j6yxs0wK&#10;XuRgsx59rLDQNvCZnqWvRYKwK1BB431fSOmqhgy6qe2Jk3e1g0Gf5FBLPWBIcNPJPMsW0mDLaaHB&#10;nnYNVffyYRTMH3gOVTzuu8UsxHAov/vTLSg1GcftEoSn6P/Df+2jVpDn8Psl/QC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nSHwQAAANsAAAAPAAAAAAAAAAAAAAAA&#10;AKECAABkcnMvZG93bnJldi54bWxQSwUGAAAAAAQABAD5AAAAjwMAAAAA&#10;" strokecolor="red" strokeweight="1.5pt">
                  <v:shadow color="#974706 [1609]" opacity=".5" offset="1pt"/>
                </v:shape>
                <v:shape id="_x0000_s1045" type="#_x0000_t202" style="position:absolute;left:10524;top:3450;width:29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A545E" w:rsidRDefault="00FA545E">
                        <m:oMathPara>
                          <m:oMath>
                            <m:sSub>
                              <m:sSubPr>
                                <m:ctrlPr>
                                  <w:rPr>
                                    <w:rFonts w:ascii="Cambria Math" w:hAnsi="Cambria Math"/>
                                    <w:i/>
                                  </w:rPr>
                                </m:ctrlPr>
                              </m:sSubPr>
                              <m:e>
                                <m:r>
                                  <w:rPr>
                                    <w:rFonts w:ascii="Cambria Math" w:hAnsi="Cambria Math"/>
                                  </w:rPr>
                                  <m:t>I</m:t>
                                </m:r>
                              </m:e>
                              <m:sub>
                                <m:r>
                                  <w:rPr>
                                    <w:rFonts w:ascii="Cambria Math" w:hAnsi="Cambria Math"/>
                                  </w:rPr>
                                  <m:t>1</m:t>
                                </m:r>
                              </m:sub>
                            </m:sSub>
                          </m:oMath>
                        </m:oMathPara>
                      </w:p>
                    </w:txbxContent>
                  </v:textbox>
                </v:shape>
                <v:shape id="_x0000_s1046" type="#_x0000_t202" style="position:absolute;left:20099;top:431;width:29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A545E" w:rsidRDefault="00FA545E" w:rsidP="00790B5D">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v:textbox>
                </v:shape>
                <v:shape id="_x0000_s1047" type="#_x0000_t202" style="position:absolute;top:6901;width:2901;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A545E" w:rsidRDefault="00FA545E" w:rsidP="00790B5D">
                        <m:oMathPara>
                          <m:oMath>
                            <m:sSub>
                              <m:sSubPr>
                                <m:ctrlPr>
                                  <w:rPr>
                                    <w:rFonts w:ascii="Cambria Math" w:hAnsi="Cambria Math"/>
                                    <w:i/>
                                  </w:rPr>
                                </m:ctrlPr>
                              </m:sSubPr>
                              <m:e>
                                <m:r>
                                  <w:rPr>
                                    <w:rFonts w:ascii="Cambria Math" w:hAnsi="Cambria Math"/>
                                  </w:rPr>
                                  <m:t>I</m:t>
                                </m:r>
                              </m:e>
                              <m:sub>
                                <m:r>
                                  <w:rPr>
                                    <w:rFonts w:ascii="Cambria Math" w:hAnsi="Cambria Math"/>
                                  </w:rPr>
                                  <m:t>2</m:t>
                                </m:r>
                              </m:sub>
                            </m:sSub>
                          </m:oMath>
                        </m:oMathPara>
                      </w:p>
                    </w:txbxContent>
                  </v:textbox>
                </v:shape>
                <v:oval id="Oval 28" o:spid="_x0000_s1048" style="position:absolute;left:16303;top:293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f2MQA&#10;AADbAAAADwAAAGRycy9kb3ducmV2LnhtbESP3WrCQBBG7wXfYZmCd7qpFJHoKqW2YC8U/HmAITsm&#10;i9nZkN3G6NN3LgQvh2++M2eW697XqqM2usAG3icZKOIiWMelgfPpZzwHFROyxTowGbhThPVqOFhi&#10;bsOND9QdU6kEwjFHA1VKTa51LCryGCehIZbsElqPSca21LbFm8B9radZNtMeHcuFChv6qqi4Hv+8&#10;aMx3+9n3pXuER3LuY3vdlIffkzGjt/5zASpRn17Lz/bWGpiKrPwiAN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X9jEAAAA2wAAAA8AAAAAAAAAAAAAAAAAmAIAAGRycy9k&#10;b3ducmV2LnhtbFBLBQYAAAAABAAEAPUAAACJAwAAAAA=&#10;" fillcolor="white [3212]" stroked="f" strokeweight="2pt"/>
                <v:oval id="Oval 29" o:spid="_x0000_s1049" style="position:absolute;left:6211;top:5952;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6Q8MA&#10;AADbAAAADwAAAGRycy9kb3ducmV2LnhtbESPUYvCMBCE34X7D2EF3zRVRLRnlOO8A304oeoPWJq1&#10;DTab0sRa/fVGOPBxmJ1vdpbrzlaipcYbxwrGowQEce604ULB6fg7nIPwAVlj5ZgU3MnDevXRW2Kq&#10;3Y0zag+hEBHCPkUFZQh1KqXPS7LoR64mjt7ZNRZDlE0hdYO3CLeVnCTJTFo0HBtKrOm7pPxyuNr4&#10;xvxvP/s5tw/3CMZMt5dNke2OSg363dcniEBdeB//p7dawWQBry0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6Q8MAAADbAAAADwAAAAAAAAAAAAAAAACYAgAAZHJzL2Rv&#10;d25yZXYueG1sUEsFBgAAAAAEAAQA9QAAAIgDAAAAAA==&#10;" fillcolor="white [3212]" stroked="f" strokeweight="2pt"/>
                <v:shape id="AutoShape 45" o:spid="_x0000_s1050" type="#_x0000_t16" style="position:absolute;left:44771;top:517;width:4553;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Ss8AA&#10;AADcAAAADwAAAGRycy9kb3ducmV2LnhtbERPTYvCMBC9L/gfwgh7W9O6IFqNIoLgrie7K3gcmmlT&#10;bCa1iVr/vTkIHh/ve7HqbSNu1PnasYJ0lIAgLpyuuVLw/7f9moLwAVlj45gUPMjDajn4WGCm3Z0P&#10;dMtDJWII+wwVmBDaTEpfGLLoR64ljlzpOoshwq6SusN7DLeNHCfJRFqsOTYYbGljqDjnV6sgYdPK&#10;6SUty5M/Hn7pJ+T5fqbU57Bfz0EE6sNb/HLvtILvNM6P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1Ss8AAAADcAAAADwAAAAAAAAAAAAAAAACYAgAAZHJzL2Rvd25y&#10;ZXYueG1sUEsFBgAAAAAEAAQA9QAAAIUDAAAAAA==&#10;" fillcolor="#7f7f7f [1601]" strokecolor="#f2f2f2 [3041]" strokeweight="1pt">
                  <v:fill color2="black [3200]" angle="45" focus="100%" type="gradient"/>
                  <v:shadow on="t" type="perspective" color="#999 [1296]" opacity=".5" origin=",.5" offset="0,0" matrix=",-56756f,,.5"/>
                </v:shape>
                <v:oval id="Oval 311" o:spid="_x0000_s1051" style="position:absolute;left:46237;top:2329;width:597;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Ac8UA&#10;AADcAAAADwAAAGRycy9kb3ducmV2LnhtbESPQWvCQBSE70L/w/IKXqRuYiFIdBUpCr1YqG3vz+xL&#10;NjX7NuxuTfz3bqHQ4zAz3zDr7Wg7cSUfWscK8nkGgrhyuuVGwefH4WkJIkRkjZ1jUnCjANvNw2SN&#10;pXYDv9P1FBuRIBxKVGBi7EspQ2XIYpi7njh5tfMWY5K+kdrjkOC2k4ssK6TFltOCwZ5eDFWX049V&#10;UFRv9XF2vpm2vuyX34Xf1V/doNT0cdytQEQa43/4r/2qFTznO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EBz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shape id="AutoShape 46" o:spid="_x0000_s1052" type="#_x0000_t32" style="position:absolute;left:40285;top:2674;width:6217;height:2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3QsUAAADcAAAADwAAAGRycy9kb3ducmV2LnhtbESP0WrCQBRE3wv+w3KFvohukra2pK4i&#10;BUuhVUj0Ay7Z2ySYvRuyaxL/3i0IfRxm5gyz2oymET11rrasIF5EIIgLq2suFZyOu/kbCOeRNTaW&#10;ScGVHGzWk4cVptoOnFGf+1IECLsUFVTet6mUrqjIoFvYljh4v7Yz6IPsSqk7HALcNDKJoqU0WHNY&#10;qLClj4qKc34xCnJzosw2P/J5/z37fKnxkO1fSanH6bh9B+Fp9P/he/tLK3iKE/g7E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L3QsUAAADcAAAADwAAAAAAAAAA&#10;AAAAAAChAgAAZHJzL2Rvd25yZXYueG1sUEsFBgAAAAAEAAQA+QAAAJMDAAAAAA==&#10;" strokecolor="red" strokeweight="3pt">
                  <v:shadow color="#974706 [1609]" opacity=".5" offset="1pt"/>
                </v:shape>
                <v:rect id="Rectangle 47" o:spid="_x0000_s1053" style="position:absolute;left:34850;top:3278;width:560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uMIA&#10;AADcAAAADwAAAGRycy9kb3ducmV2LnhtbESPQWsCMRSE7wX/Q3iF3mqigshqFKlYvFY9rLfH5nWz&#10;dfOyJHHd/vumIHgcZuYbZrUZXCt6CrHxrGEyViCIK28arjWcT/v3BYiYkA22nknDL0XYrEcvKyyM&#10;v/MX9cdUiwzhWKAGm1JXSBkrSw7j2HfE2fv2wWHKMtTSBLxnuGvlVKm5dNhwXrDY0Yel6nq8OQ0/&#10;rHbluTfR+t1CuUPoPrm8aP32OmyXIBIN6Rl+tA9Gw2wyg/8z+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4wgAAANwAAAAPAAAAAAAAAAAAAAAAAJgCAABkcnMvZG93&#10;bnJldi54bWxQSwUGAAAAAAQABAD1AAAAhwMAAAAA&#10;" fillcolor="#7f7f7f [1601]" strokecolor="#f2f2f2 [3041]" strokeweight="1pt">
                  <v:fill color2="black [3200]" angle="45" focus="100%" type="gradient"/>
                  <v:shadow on="t" type="perspective" color="#999 [1296]" opacity=".5" origin=",.5" offset="0,0" matrix=",-56756f,,.5"/>
                </v:rect>
                <v:shape id="AutoShape 46" o:spid="_x0000_s1054" type="#_x0000_t32" style="position:absolute;left:27345;top:5520;width:10154;height:3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M98MAAADcAAAADwAAAGRycy9kb3ducmV2LnhtbESPUWvCMBSF3wf7D+EO9jbTbiLSGcsY&#10;dPgy0OoPuDR3bbW5KU008d+bgeDj4ZzvHM6qjGYQF5pcb1lBPstAEDdW99wqOOyrtyUI55E1DpZJ&#10;wZUclOvnpxUW2gbe0aX2rUgl7ApU0Hk/FlK6piODbmZH4uT92cmgT3JqpZ4wpHIzyPcsW0iDPaeF&#10;Dkf67qg51Wej4OOMu9DETTUs8hDDT70df49BqdeX+PUJwlP0j/Cd3ujE5XP4P5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ezPfDAAAA3AAAAA8AAAAAAAAAAAAA&#10;AAAAoQIAAGRycy9kb3ducmV2LnhtbFBLBQYAAAAABAAEAPkAAACRAwAAAAA=&#10;" strokecolor="red" strokeweight="1.5pt">
                  <v:shadow color="#974706 [1609]" opacity=".5" offset="1pt"/>
                </v:shape>
                <v:shape id="_x0000_s1055" type="#_x0000_t202" style="position:absolute;left:31055;top:4054;width:29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A545E" w:rsidRDefault="00FA545E" w:rsidP="008C5957">
                        <m:oMathPara>
                          <m:oMath>
                            <m:sSub>
                              <m:sSubPr>
                                <m:ctrlPr>
                                  <w:rPr>
                                    <w:rFonts w:ascii="Cambria Math" w:hAnsi="Cambria Math"/>
                                    <w:i/>
                                  </w:rPr>
                                </m:ctrlPr>
                              </m:sSubPr>
                              <m:e>
                                <m:r>
                                  <w:rPr>
                                    <w:rFonts w:ascii="Cambria Math" w:hAnsi="Cambria Math"/>
                                  </w:rPr>
                                  <m:t>I</m:t>
                                </m:r>
                              </m:e>
                              <m:sub>
                                <m:r>
                                  <w:rPr>
                                    <w:rFonts w:ascii="Cambria Math" w:hAnsi="Cambria Math"/>
                                  </w:rPr>
                                  <m:t>1</m:t>
                                </m:r>
                              </m:sub>
                            </m:sSub>
                          </m:oMath>
                        </m:oMathPara>
                      </w:p>
                    </w:txbxContent>
                  </v:textbox>
                </v:shape>
                <v:shape id="_x0000_s1056" type="#_x0000_t202" style="position:absolute;left:41061;top:1035;width:29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FA545E" w:rsidRDefault="00FA545E" w:rsidP="008C5957">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v:textbox>
                </v:shape>
                <v:shape id="_x0000_s1057" type="#_x0000_t202" style="position:absolute;left:21738;top:7677;width:29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FA545E" w:rsidRDefault="00FA545E" w:rsidP="008C5957">
                        <m:oMathPara>
                          <m:oMath>
                            <m:sSub>
                              <m:sSubPr>
                                <m:ctrlPr>
                                  <w:rPr>
                                    <w:rFonts w:ascii="Cambria Math" w:hAnsi="Cambria Math"/>
                                    <w:i/>
                                  </w:rPr>
                                </m:ctrlPr>
                              </m:sSubPr>
                              <m:e>
                                <m:r>
                                  <w:rPr>
                                    <w:rFonts w:ascii="Cambria Math" w:hAnsi="Cambria Math"/>
                                  </w:rPr>
                                  <m:t>I</m:t>
                                </m:r>
                              </m:e>
                              <m:sub>
                                <m:r>
                                  <w:rPr>
                                    <w:rFonts w:ascii="Cambria Math" w:hAnsi="Cambria Math"/>
                                  </w:rPr>
                                  <m:t>2</m:t>
                                </m:r>
                              </m:sub>
                            </m:sSub>
                          </m:oMath>
                        </m:oMathPara>
                      </w:p>
                    </w:txbxContent>
                  </v:textbox>
                </v:shape>
                <v:oval id="Oval 96" o:spid="_x0000_s1058" style="position:absolute;left:37266;top:3536;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n1sMA&#10;AADbAAAADwAAAGRycy9kb3ducmV2LnhtbESP3YrCMBCF7wXfIYzgnaaKFO0aRfYH9GIFdR9gaMY2&#10;2ExKE2v16Y2w4OXhzPnOnOW6s5VoqfHGsYLJOAFBnDttuFDwd/oZzUH4gKyxckwK7uRhver3lphp&#10;d+MDtcdQiAhhn6GCMoQ6k9LnJVn0Y1cTR+/sGoshyqaQusFbhNtKTpMklRYNx4YSa/osKb8crza+&#10;Mf/dp9/n9uEewZjZ9vJVHHYnpYaDbvMBIlAX3sf/6a1WsEjhtSUC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Gn1sMAAADbAAAADwAAAAAAAAAAAAAAAACYAgAAZHJzL2Rv&#10;d25yZXYueG1sUEsFBgAAAAAEAAQA9QAAAIgDAAAAAA==&#10;" fillcolor="white [3212]" stroked="f" strokeweight="2pt"/>
                <v:group id="Group 98" o:spid="_x0000_s1059" style="position:absolute;left:24196;top:6168;width:6763;height:5074;rotation:90" coordsize="6762,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L0Y8AAAADbAAAADwAAAGRycy9kb3ducmV2LnhtbERPz2vCMBS+D/wfwhO8&#10;DE31MLQaRR0Fr3OKHh/Nsyk2LzXJbP3vl8Ngx4/v92rT20Y8yYfasYLpJANBXDpdc6Xg9F2M5yBC&#10;RNbYOCYFLwqwWQ/eVphr1/EXPY+xEimEQ44KTIxtLmUoDVkME9cSJ+7mvMWYoK+k9tilcNvIWZZ9&#10;SIs1pwaDLe0Nlffjj1XAj/O8eDSX9+Ja+ul21y3M5zUqNRr22yWISH38F/+5D1rBIo1NX9IPkOt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5UvRjwAAAANsAAAAPAAAA&#10;AAAAAAAAAAAAAKoCAABkcnMvZG93bnJldi54bWxQSwUGAAAAAAQABAD6AAAAlwMAAAAA&#10;">
                  <v:rect id="Rectangle 47" o:spid="_x0000_s1060" style="position:absolute;width:6762;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VV8IA&#10;AADcAAAADwAAAGRycy9kb3ducmV2LnhtbESPQWsCMRSE70L/Q3iF3jRRqchqFFEqXqse9PbYvG62&#10;bl6WJF23/74pCB6HmfmGWa5714iOQqw9axiPFAji0puaKw3n08dwDiImZIONZ9LwSxHWq5fBEgvj&#10;7/xJ3TFVIkM4FqjBptQWUsbSksM48i1x9r58cJiyDJU0Ae8Z7ho5UWomHdacFyy2tLVU3o4/TsM3&#10;q93l3Jlo/W6u3CG0e75ctX577TcLEIn69Aw/2gejYTp+h/8z+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tVXwgAAANwAAAAPAAAAAAAAAAAAAAAAAJgCAABkcnMvZG93&#10;bnJldi54bWxQSwUGAAAAAAQABAD1AAAAhwMAAAAA&#10;" fillcolor="#7f7f7f [1601]" strokecolor="#f2f2f2 [3041]" strokeweight="1pt">
                    <v:fill color2="black [3200]" angle="45" focus="100%" type="gradient"/>
                    <v:shadow on="t" type="perspective" color="#999 [1296]" opacity=".5" origin=",.5" offset="0,0" matrix=",-56756f,,.5"/>
                  </v:rect>
                  <v:oval id="Oval 97" o:spid="_x0000_s1061" style="position:absolute;left:2895;top:30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CTcUA&#10;AADbAAAADwAAAGRycy9kb3ducmV2LnhtbESPzWrDMBCE74W8g9hAb42cUtLEiWxCmoJ7aCE/D7BY&#10;G1vYWhlLcdw8fVUo9DjMzjc7m3y0rRio98axgvksAUFcOm24UnA+vT8tQfiArLF1TAq+yUOeTR42&#10;mGp34wMNx1CJCGGfooI6hC6V0pc1WfQz1xFH7+J6iyHKvpK6x1uE21Y+J8lCWjQcG2rsaFdT2Ryv&#10;Nr6x/Pxa7C/D3d2DMS9F81YdPk5KPU7H7RpEoDH8H/+lC61g9Qq/WyIA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QJNxQAAANsAAAAPAAAAAAAAAAAAAAAAAJgCAABkcnMv&#10;ZG93bnJldi54bWxQSwUGAAAAAAQABAD1AAAAigMAAAAA&#10;" fillcolor="white [3212]" stroked="f" strokeweight="2pt"/>
                </v:group>
              </v:group>
            </w:pict>
          </mc:Fallback>
        </mc:AlternateContent>
      </w:r>
      <w:r w:rsidR="00345135" w:rsidRPr="001A530A">
        <w:rPr>
          <w:rFonts w:ascii="Calibri" w:hAnsi="Calibri"/>
          <w:b/>
        </w:rPr>
        <w:t>Malus’s law:</w:t>
      </w:r>
    </w:p>
    <w:p w:rsidR="006542A5" w:rsidRDefault="005D3D7D" w:rsidP="00E27000">
      <w:pPr>
        <w:ind w:left="720" w:firstLine="720"/>
        <w:rPr>
          <w:rFonts w:ascii="Calibri" w:eastAsiaTheme="minorEastAsia" w:hAnsi="Calibri"/>
        </w:rPr>
      </w:pP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e>
          <m:sub>
            <m:r>
              <w:rPr>
                <w:rFonts w:ascii="Cambria Math" w:hAnsi="Cambria Math"/>
              </w:rPr>
              <m:t>0</m:t>
            </m:r>
          </m:sub>
        </m:sSub>
      </m:oMath>
      <w:r w:rsidR="006542A5">
        <w:rPr>
          <w:rFonts w:ascii="Calibri" w:eastAsiaTheme="minorEastAsia" w:hAnsi="Calibri"/>
        </w:rPr>
        <w:t xml:space="preserve"> </w:t>
      </w:r>
    </w:p>
    <w:p w:rsidR="006542A5" w:rsidRPr="006542A5" w:rsidRDefault="006542A5" w:rsidP="00B21FF0">
      <w:pPr>
        <w:rPr>
          <w:rFonts w:ascii="Calibri" w:eastAsiaTheme="minorEastAsia" w:hAnsi="Calibri"/>
        </w:rPr>
      </w:pPr>
      <w:r>
        <w:rPr>
          <w:rFonts w:ascii="Calibri" w:eastAsiaTheme="minorEastAsia" w:hAnsi="Calibri"/>
          <w:noProof/>
        </w:rPr>
        <w:t xml:space="preserve"> </w:t>
      </w:r>
      <w:r w:rsidR="00E27000">
        <w:rPr>
          <w:rFonts w:ascii="Calibri" w:eastAsiaTheme="minorEastAsia" w:hAnsi="Calibri"/>
          <w:noProof/>
        </w:rPr>
        <w:tab/>
      </w:r>
      <w:r w:rsidR="00E27000">
        <w:rPr>
          <w:rFonts w:ascii="Calibri" w:eastAsiaTheme="minorEastAsia" w:hAnsi="Calibri"/>
          <w:noProof/>
        </w:rPr>
        <w:tab/>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oMath>
    </w:p>
    <w:p w:rsidR="006542A5" w:rsidRDefault="006542A5" w:rsidP="00B21FF0">
      <w:pPr>
        <w:rPr>
          <w:rFonts w:ascii="Calibri" w:hAnsi="Calibri"/>
        </w:rPr>
      </w:pPr>
    </w:p>
    <w:p w:rsidR="006542A5" w:rsidRDefault="006542A5" w:rsidP="00B21FF0">
      <w:pPr>
        <w:rPr>
          <w:rFonts w:ascii="Calibri" w:hAnsi="Calibri"/>
        </w:rPr>
      </w:pPr>
    </w:p>
    <w:p w:rsidR="002501A7" w:rsidRDefault="002501A7" w:rsidP="00B21FF0">
      <w:pPr>
        <w:rPr>
          <w:rFonts w:ascii="Calibri" w:hAnsi="Calibri"/>
        </w:rPr>
      </w:pPr>
    </w:p>
    <w:p w:rsidR="002501A7" w:rsidRDefault="002501A7" w:rsidP="00B21FF0">
      <w:pPr>
        <w:rPr>
          <w:rFonts w:ascii="Calibri" w:hAnsi="Calibri"/>
        </w:rPr>
      </w:pPr>
    </w:p>
    <w:p w:rsidR="00345135" w:rsidRDefault="003A7E4F" w:rsidP="00345135">
      <w:pPr>
        <w:rPr>
          <w:b/>
        </w:rPr>
      </w:pPr>
      <w:r>
        <w:rPr>
          <w:b/>
        </w:rPr>
        <w:t>4</w:t>
      </w:r>
      <w:r w:rsidR="001A530A">
        <w:rPr>
          <w:b/>
        </w:rPr>
        <w:t xml:space="preserve"> Ways of Polarizing Light</w:t>
      </w:r>
    </w:p>
    <w:p w:rsidR="001A530A" w:rsidRPr="008C5957" w:rsidRDefault="001A530A" w:rsidP="00345135">
      <w:pPr>
        <w:rPr>
          <w:b/>
        </w:rPr>
      </w:pPr>
    </w:p>
    <w:p w:rsidR="008C5957" w:rsidRDefault="008C5957" w:rsidP="008C5957">
      <w:pPr>
        <w:numPr>
          <w:ilvl w:val="0"/>
          <w:numId w:val="11"/>
        </w:numPr>
        <w:spacing w:line="240" w:lineRule="auto"/>
      </w:pPr>
      <w:r>
        <w:t>Polarizing Filters (as discussed above)</w:t>
      </w:r>
    </w:p>
    <w:p w:rsidR="008C5957" w:rsidRDefault="008C5957" w:rsidP="008C5957"/>
    <w:p w:rsidR="00345135" w:rsidRDefault="001A530A" w:rsidP="00345135">
      <w:pPr>
        <w:numPr>
          <w:ilvl w:val="0"/>
          <w:numId w:val="11"/>
        </w:numPr>
        <w:spacing w:line="240" w:lineRule="auto"/>
      </w:pPr>
      <w:r>
        <w:t>Double R</w:t>
      </w:r>
      <w:r w:rsidR="00345135">
        <w:t>efraction by Anisotropic Crystals</w:t>
      </w:r>
      <w:r w:rsidR="00B2619B">
        <w:t xml:space="preserve"> (e.g. </w:t>
      </w:r>
      <w:r w:rsidR="00541927">
        <w:t xml:space="preserve">calcite, </w:t>
      </w:r>
      <w:r w:rsidR="00B2619B">
        <w:t>mica, sugar, quartz, etc)</w:t>
      </w:r>
      <w:r w:rsidR="00345135">
        <w:t xml:space="preserve">: </w:t>
      </w:r>
    </w:p>
    <w:p w:rsidR="00345135" w:rsidRDefault="001A530A" w:rsidP="00732A77">
      <w:pPr>
        <w:pStyle w:val="ListParagraph"/>
        <w:numPr>
          <w:ilvl w:val="0"/>
          <w:numId w:val="22"/>
        </w:numPr>
      </w:pPr>
      <w:r w:rsidRPr="0016394D">
        <w:rPr>
          <w:noProof/>
          <w:lang w:eastAsia="en-CA"/>
        </w:rPr>
        <w:drawing>
          <wp:anchor distT="0" distB="0" distL="114300" distR="114300" simplePos="0" relativeHeight="251846656" behindDoc="1" locked="0" layoutInCell="1" allowOverlap="1" wp14:anchorId="5A757D9E" wp14:editId="6860F58E">
            <wp:simplePos x="0" y="0"/>
            <wp:positionH relativeFrom="column">
              <wp:posOffset>4034155</wp:posOffset>
            </wp:positionH>
            <wp:positionV relativeFrom="paragraph">
              <wp:posOffset>518160</wp:posOffset>
            </wp:positionV>
            <wp:extent cx="2059305" cy="1763395"/>
            <wp:effectExtent l="0" t="0" r="0" b="8255"/>
            <wp:wrapNone/>
            <wp:docPr id="27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305" cy="1763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41927">
        <w:t>A c</w:t>
      </w:r>
      <w:r w:rsidR="00B2619B">
        <w:t>omp</w:t>
      </w:r>
      <w:r w:rsidR="00541927">
        <w:t>o</w:t>
      </w:r>
      <w:r w:rsidR="00B2619B">
        <w:t xml:space="preserve">nent </w:t>
      </w:r>
      <w:r w:rsidR="00541927">
        <w:t>of oscillati</w:t>
      </w:r>
      <w:r>
        <w:t>ng l</w:t>
      </w:r>
      <w:r w:rsidR="00541927">
        <w:t xml:space="preserve">ight in one direction travels at a </w:t>
      </w:r>
      <w:r>
        <w:t xml:space="preserve">different speed through the substance than </w:t>
      </w:r>
      <w:r w:rsidR="00541927">
        <w:t>light travelling in the other (perpendicular) direction</w:t>
      </w:r>
      <w:r>
        <w:t>, and hence refract at different angles, which separates them upon exiting the substance.</w:t>
      </w:r>
    </w:p>
    <w:p w:rsidR="00345135" w:rsidRDefault="001A530A" w:rsidP="00AF646D">
      <w:pPr>
        <w:jc w:val="center"/>
      </w:pPr>
      <w:r>
        <w:rPr>
          <w:noProof/>
          <w:lang w:val="en-CA" w:eastAsia="en-CA"/>
        </w:rPr>
        <w:drawing>
          <wp:anchor distT="0" distB="0" distL="114300" distR="114300" simplePos="0" relativeHeight="251749376" behindDoc="1" locked="0" layoutInCell="1" allowOverlap="1" wp14:anchorId="6AB93CA6" wp14:editId="5F589401">
            <wp:simplePos x="0" y="0"/>
            <wp:positionH relativeFrom="column">
              <wp:posOffset>403225</wp:posOffset>
            </wp:positionH>
            <wp:positionV relativeFrom="paragraph">
              <wp:posOffset>64135</wp:posOffset>
            </wp:positionV>
            <wp:extent cx="3348990" cy="1477645"/>
            <wp:effectExtent l="0" t="0" r="381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48990" cy="1477645"/>
                    </a:xfrm>
                    <a:prstGeom prst="rect">
                      <a:avLst/>
                    </a:prstGeom>
                  </pic:spPr>
                </pic:pic>
              </a:graphicData>
            </a:graphic>
            <wp14:sizeRelH relativeFrom="page">
              <wp14:pctWidth>0</wp14:pctWidth>
            </wp14:sizeRelH>
            <wp14:sizeRelV relativeFrom="page">
              <wp14:pctHeight>0</wp14:pctHeight>
            </wp14:sizeRelV>
          </wp:anchor>
        </w:drawing>
      </w:r>
    </w:p>
    <w:p w:rsidR="00AF646D" w:rsidRDefault="00AF646D" w:rsidP="00AF646D">
      <w:pPr>
        <w:jc w:val="center"/>
      </w:pPr>
    </w:p>
    <w:p w:rsidR="00AF646D" w:rsidRDefault="00AF646D" w:rsidP="00AF646D">
      <w:pPr>
        <w:jc w:val="center"/>
      </w:pPr>
    </w:p>
    <w:p w:rsidR="00AF646D" w:rsidRDefault="00AF646D" w:rsidP="00AF646D">
      <w:pPr>
        <w:jc w:val="center"/>
      </w:pPr>
    </w:p>
    <w:p w:rsidR="00AF646D" w:rsidRDefault="00AF646D" w:rsidP="00AF646D">
      <w:pPr>
        <w:jc w:val="center"/>
      </w:pPr>
    </w:p>
    <w:p w:rsidR="00AF646D" w:rsidRDefault="00AF646D" w:rsidP="00AF646D">
      <w:pPr>
        <w:jc w:val="center"/>
      </w:pPr>
    </w:p>
    <w:p w:rsidR="002501A7" w:rsidRDefault="002501A7" w:rsidP="00AF646D">
      <w:pPr>
        <w:jc w:val="center"/>
      </w:pPr>
    </w:p>
    <w:p w:rsidR="0016394D" w:rsidRDefault="0016394D" w:rsidP="00AF646D">
      <w:pPr>
        <w:jc w:val="center"/>
      </w:pPr>
    </w:p>
    <w:p w:rsidR="00345135" w:rsidRDefault="00345135" w:rsidP="00345135">
      <w:pPr>
        <w:numPr>
          <w:ilvl w:val="0"/>
          <w:numId w:val="11"/>
        </w:numPr>
        <w:spacing w:line="240" w:lineRule="auto"/>
      </w:pPr>
      <w:r>
        <w:t>Reflection</w:t>
      </w:r>
    </w:p>
    <w:p w:rsidR="00345135" w:rsidRDefault="00345135" w:rsidP="00732A77">
      <w:pPr>
        <w:pStyle w:val="ListParagraph"/>
        <w:numPr>
          <w:ilvl w:val="0"/>
          <w:numId w:val="22"/>
        </w:numPr>
      </w:pPr>
      <w:r>
        <w:t>Light reflected by a non-metallic surface is partially</w:t>
      </w:r>
      <w:r w:rsidR="002501A7">
        <w:t xml:space="preserve"> </w:t>
      </w:r>
      <w:r>
        <w:t>polarized in the horizontal plane</w:t>
      </w:r>
      <w:r w:rsidR="002501A7">
        <w:t>.</w:t>
      </w:r>
    </w:p>
    <w:p w:rsidR="002501A7" w:rsidRDefault="00732A77" w:rsidP="00732A77">
      <w:pPr>
        <w:pStyle w:val="ListParagraph"/>
        <w:numPr>
          <w:ilvl w:val="0"/>
          <w:numId w:val="22"/>
        </w:numPr>
      </w:pPr>
      <w:r w:rsidRPr="0016394D">
        <w:rPr>
          <w:noProof/>
          <w:lang w:eastAsia="en-CA"/>
        </w:rPr>
        <w:drawing>
          <wp:anchor distT="0" distB="0" distL="114300" distR="114300" simplePos="0" relativeHeight="251847680" behindDoc="0" locked="0" layoutInCell="1" allowOverlap="1" wp14:anchorId="6432D330" wp14:editId="0CDCB6B3">
            <wp:simplePos x="0" y="0"/>
            <wp:positionH relativeFrom="column">
              <wp:posOffset>1932305</wp:posOffset>
            </wp:positionH>
            <wp:positionV relativeFrom="paragraph">
              <wp:posOffset>266436</wp:posOffset>
            </wp:positionV>
            <wp:extent cx="2679065" cy="1341755"/>
            <wp:effectExtent l="0" t="0" r="6985" b="0"/>
            <wp:wrapNone/>
            <wp:docPr id="23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5"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065" cy="13417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45135">
        <w:t>More light in the vertical plane is absorbed than the horizontal</w:t>
      </w:r>
      <w:r w:rsidR="002501A7">
        <w:t>.</w:t>
      </w:r>
    </w:p>
    <w:p w:rsidR="001A530A" w:rsidRDefault="001A530A" w:rsidP="00345135">
      <w:pPr>
        <w:ind w:left="720" w:firstLine="720"/>
      </w:pPr>
    </w:p>
    <w:p w:rsidR="001A530A" w:rsidRDefault="001A530A" w:rsidP="00345135">
      <w:pPr>
        <w:ind w:left="720" w:firstLine="720"/>
      </w:pPr>
    </w:p>
    <w:p w:rsidR="001A530A" w:rsidRDefault="001A530A" w:rsidP="00345135">
      <w:pPr>
        <w:ind w:left="720" w:firstLine="720"/>
      </w:pPr>
    </w:p>
    <w:p w:rsidR="001A530A" w:rsidRDefault="001A530A" w:rsidP="00345135">
      <w:pPr>
        <w:ind w:left="720" w:firstLine="720"/>
      </w:pPr>
    </w:p>
    <w:p w:rsidR="001A530A" w:rsidRDefault="001A530A" w:rsidP="00345135">
      <w:pPr>
        <w:ind w:left="720" w:firstLine="720"/>
      </w:pPr>
    </w:p>
    <w:p w:rsidR="001A530A" w:rsidRDefault="001A530A" w:rsidP="00345135">
      <w:pPr>
        <w:ind w:left="720" w:firstLine="720"/>
      </w:pPr>
    </w:p>
    <w:p w:rsidR="001A530A" w:rsidRDefault="001A530A" w:rsidP="00345135">
      <w:pPr>
        <w:ind w:left="720" w:firstLine="720"/>
      </w:pPr>
    </w:p>
    <w:p w:rsidR="00AF646D" w:rsidRDefault="00AF646D" w:rsidP="00732A77">
      <w:pPr>
        <w:pStyle w:val="ListParagraph"/>
        <w:numPr>
          <w:ilvl w:val="0"/>
          <w:numId w:val="26"/>
        </w:numPr>
      </w:pPr>
      <w:r>
        <w:t>Polarized sunglasses are designed to block the reflected horizontally polarized light (glare!)</w:t>
      </w:r>
      <w:r w:rsidR="00D70AD8" w:rsidRPr="00D70AD8">
        <w:rPr>
          <w:noProof/>
          <w:lang w:eastAsia="en-CA"/>
        </w:rPr>
        <w:t xml:space="preserve"> </w:t>
      </w:r>
    </w:p>
    <w:p w:rsidR="00D70AD8" w:rsidRDefault="00D95455" w:rsidP="00D70AD8">
      <w:pPr>
        <w:pStyle w:val="ListParagraph"/>
      </w:pPr>
      <w:r>
        <w:rPr>
          <w:noProof/>
          <w:lang w:eastAsia="en-CA"/>
        </w:rPr>
        <w:drawing>
          <wp:anchor distT="0" distB="0" distL="114300" distR="114300" simplePos="0" relativeHeight="251896832" behindDoc="0" locked="0" layoutInCell="1" allowOverlap="1" wp14:anchorId="0A59B7D7" wp14:editId="2EEE592C">
            <wp:simplePos x="0" y="0"/>
            <wp:positionH relativeFrom="column">
              <wp:posOffset>1812290</wp:posOffset>
            </wp:positionH>
            <wp:positionV relativeFrom="paragraph">
              <wp:posOffset>33655</wp:posOffset>
            </wp:positionV>
            <wp:extent cx="2857500" cy="1828800"/>
            <wp:effectExtent l="0" t="0" r="0" b="0"/>
            <wp:wrapNone/>
            <wp:docPr id="18438" name="Picture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57500" cy="1828800"/>
                    </a:xfrm>
                    <a:prstGeom prst="rect">
                      <a:avLst/>
                    </a:prstGeom>
                  </pic:spPr>
                </pic:pic>
              </a:graphicData>
            </a:graphic>
            <wp14:sizeRelH relativeFrom="page">
              <wp14:pctWidth>0</wp14:pctWidth>
            </wp14:sizeRelH>
            <wp14:sizeRelV relativeFrom="page">
              <wp14:pctHeight>0</wp14:pctHeight>
            </wp14:sizeRelV>
          </wp:anchor>
        </w:drawing>
      </w:r>
    </w:p>
    <w:p w:rsidR="00D70AD8" w:rsidRDefault="00D70AD8" w:rsidP="00D70AD8">
      <w:pPr>
        <w:pStyle w:val="ListParagraph"/>
      </w:pPr>
    </w:p>
    <w:p w:rsidR="00D70AD8" w:rsidRDefault="00D70AD8" w:rsidP="00D70AD8">
      <w:pPr>
        <w:pStyle w:val="ListParagraph"/>
      </w:pPr>
    </w:p>
    <w:p w:rsidR="00D70AD8" w:rsidRDefault="00D70AD8" w:rsidP="00D70AD8">
      <w:pPr>
        <w:pStyle w:val="ListParagraph"/>
      </w:pPr>
    </w:p>
    <w:p w:rsidR="006E288A" w:rsidRDefault="006E288A" w:rsidP="00D70AD8">
      <w:pPr>
        <w:pStyle w:val="ListParagraph"/>
      </w:pPr>
    </w:p>
    <w:p w:rsidR="00732A77" w:rsidRDefault="00732A77" w:rsidP="00D70AD8">
      <w:pPr>
        <w:pStyle w:val="ListParagraph"/>
      </w:pPr>
    </w:p>
    <w:p w:rsidR="00D95455" w:rsidRDefault="00D95455" w:rsidP="00D70AD8">
      <w:pPr>
        <w:pStyle w:val="ListParagraph"/>
      </w:pPr>
    </w:p>
    <w:p w:rsidR="003E4430" w:rsidRDefault="00E421F3" w:rsidP="003E4430">
      <w:pPr>
        <w:numPr>
          <w:ilvl w:val="0"/>
          <w:numId w:val="11"/>
        </w:numPr>
        <w:spacing w:line="240" w:lineRule="auto"/>
      </w:pPr>
      <w:r>
        <w:rPr>
          <w:noProof/>
          <w:lang w:val="en-CA" w:eastAsia="en-CA"/>
        </w:rPr>
        <w:drawing>
          <wp:anchor distT="0" distB="0" distL="114300" distR="114300" simplePos="0" relativeHeight="251897856" behindDoc="1" locked="0" layoutInCell="1" allowOverlap="1" wp14:anchorId="6775120D" wp14:editId="11426075">
            <wp:simplePos x="0" y="0"/>
            <wp:positionH relativeFrom="column">
              <wp:posOffset>4029710</wp:posOffset>
            </wp:positionH>
            <wp:positionV relativeFrom="paragraph">
              <wp:posOffset>127000</wp:posOffset>
            </wp:positionV>
            <wp:extent cx="2266950" cy="2276475"/>
            <wp:effectExtent l="0" t="0" r="0" b="9525"/>
            <wp:wrapThrough wrapText="bothSides">
              <wp:wrapPolygon edited="0">
                <wp:start x="0" y="0"/>
                <wp:lineTo x="0" y="21510"/>
                <wp:lineTo x="21418" y="21510"/>
                <wp:lineTo x="21418" y="0"/>
                <wp:lineTo x="0" y="0"/>
              </wp:wrapPolygon>
            </wp:wrapThrough>
            <wp:docPr id="18440" name="Picture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66950" cy="2276475"/>
                    </a:xfrm>
                    <a:prstGeom prst="rect">
                      <a:avLst/>
                    </a:prstGeom>
                  </pic:spPr>
                </pic:pic>
              </a:graphicData>
            </a:graphic>
            <wp14:sizeRelH relativeFrom="page">
              <wp14:pctWidth>0</wp14:pctWidth>
            </wp14:sizeRelH>
            <wp14:sizeRelV relativeFrom="page">
              <wp14:pctHeight>0</wp14:pctHeight>
            </wp14:sizeRelV>
          </wp:anchor>
        </w:drawing>
      </w:r>
      <w:r w:rsidR="003E4430">
        <w:t>Scattering</w:t>
      </w:r>
    </w:p>
    <w:p w:rsidR="003E4430" w:rsidRDefault="003E4430" w:rsidP="00732A77">
      <w:pPr>
        <w:pStyle w:val="ListParagraph"/>
        <w:numPr>
          <w:ilvl w:val="0"/>
          <w:numId w:val="26"/>
        </w:numPr>
      </w:pPr>
      <w:r>
        <w:t xml:space="preserve">When unpolarized light from the Sun encounters water and other particles that make up our atmosphere on earth, the particles absorb the light, jiggle, and then re-emit it in all directions (scattering). </w:t>
      </w:r>
    </w:p>
    <w:p w:rsidR="003E4430" w:rsidRDefault="003E4430" w:rsidP="00732A77">
      <w:pPr>
        <w:pStyle w:val="ListParagraph"/>
        <w:numPr>
          <w:ilvl w:val="0"/>
          <w:numId w:val="26"/>
        </w:numPr>
      </w:pPr>
      <w:r>
        <w:t xml:space="preserve">This re-emitting process is not uniform, as even though light re-emitted parallel to its original direction is still unpolarized, re-emitted light scattered perpendicular to the original direction is polarized. </w:t>
      </w:r>
    </w:p>
    <w:p w:rsidR="003E4430" w:rsidRDefault="003E4430" w:rsidP="00732A77">
      <w:pPr>
        <w:pStyle w:val="ListParagraph"/>
        <w:numPr>
          <w:ilvl w:val="0"/>
          <w:numId w:val="26"/>
        </w:numPr>
      </w:pPr>
      <w:r>
        <w:t xml:space="preserve">This effect can be noted while viewing the daytime sky </w:t>
      </w:r>
      <w:r w:rsidR="00082D8A">
        <w:t>by</w:t>
      </w:r>
      <w:r>
        <w:t xml:space="preserve"> a rotating polarized filter:  the sky will dim and brighten as it rotates.</w:t>
      </w:r>
    </w:p>
    <w:p w:rsidR="003E4430" w:rsidRPr="0016394D" w:rsidRDefault="003E4430" w:rsidP="003E4430"/>
    <w:p w:rsidR="00D70AD8" w:rsidRDefault="00D70AD8" w:rsidP="00D70AD8">
      <w:pPr>
        <w:pStyle w:val="Heading1"/>
      </w:pPr>
      <w:r>
        <w:t>Thin Film Interference</w:t>
      </w:r>
    </w:p>
    <w:p w:rsidR="00CE4DCC" w:rsidRDefault="00CE4DCC" w:rsidP="00CE4DCC">
      <w:pPr>
        <w:rPr>
          <w:lang w:val="en-CA"/>
        </w:rPr>
      </w:pPr>
    </w:p>
    <w:p w:rsidR="00CE4DCC" w:rsidRDefault="00CE4DCC" w:rsidP="00CE4DCC">
      <w:pPr>
        <w:rPr>
          <w:rFonts w:ascii="Calibri" w:hAnsi="Calibri"/>
          <w:lang w:val="en-CA"/>
        </w:rPr>
      </w:pPr>
      <w:r>
        <w:rPr>
          <w:rFonts w:ascii="Calibri" w:hAnsi="Calibri"/>
          <w:lang w:val="en-CA"/>
        </w:rPr>
        <w:t>Recall: Partial Transmission &amp; R</w:t>
      </w:r>
      <w:r w:rsidRPr="00013156">
        <w:rPr>
          <w:rFonts w:ascii="Calibri" w:hAnsi="Calibri"/>
          <w:lang w:val="en-CA"/>
        </w:rPr>
        <w:t>eflect</w:t>
      </w:r>
      <w:r>
        <w:rPr>
          <w:rFonts w:ascii="Calibri" w:hAnsi="Calibri"/>
          <w:lang w:val="en-CA"/>
        </w:rPr>
        <w:t>ion of waves:</w:t>
      </w:r>
      <w:r w:rsidR="000372BD" w:rsidRPr="000372BD">
        <w:rPr>
          <w:rFonts w:ascii="Calibri" w:hAnsi="Calibri"/>
          <w:lang w:val="en-CA"/>
        </w:rPr>
        <w:t xml:space="preserve"> </w:t>
      </w:r>
      <w:r w:rsidR="000372BD">
        <w:rPr>
          <w:rFonts w:ascii="Calibri" w:hAnsi="Calibri"/>
          <w:lang w:val="en-CA"/>
        </w:rPr>
        <w:tab/>
      </w:r>
      <w:r w:rsidR="000372BD">
        <w:rPr>
          <w:rFonts w:ascii="Calibri" w:hAnsi="Calibri"/>
          <w:lang w:val="en-CA"/>
        </w:rPr>
        <w:tab/>
        <w:t>Partial Transmission &amp; R</w:t>
      </w:r>
      <w:r w:rsidR="000372BD" w:rsidRPr="00013156">
        <w:rPr>
          <w:rFonts w:ascii="Calibri" w:hAnsi="Calibri"/>
          <w:lang w:val="en-CA"/>
        </w:rPr>
        <w:t>eflect</w:t>
      </w:r>
      <w:r w:rsidR="000372BD">
        <w:rPr>
          <w:rFonts w:ascii="Calibri" w:hAnsi="Calibri"/>
          <w:lang w:val="en-CA"/>
        </w:rPr>
        <w:t>ion of light:</w:t>
      </w:r>
    </w:p>
    <w:p w:rsidR="00CE4DCC" w:rsidRDefault="000372BD" w:rsidP="00CE4DCC">
      <w:pPr>
        <w:rPr>
          <w:rFonts w:ascii="Calibri" w:hAnsi="Calibri"/>
          <w:lang w:val="en-CA"/>
        </w:rPr>
      </w:pPr>
      <w:r>
        <w:rPr>
          <w:rFonts w:ascii="Calibri" w:hAnsi="Calibri"/>
          <w:noProof/>
          <w:lang w:val="en-CA" w:eastAsia="en-CA"/>
        </w:rPr>
        <mc:AlternateContent>
          <mc:Choice Requires="wps">
            <w:drawing>
              <wp:anchor distT="0" distB="0" distL="114300" distR="114300" simplePos="0" relativeHeight="251902976" behindDoc="0" locked="0" layoutInCell="1" allowOverlap="1" wp14:anchorId="0B0A3667" wp14:editId="21D5D3C7">
                <wp:simplePos x="0" y="0"/>
                <wp:positionH relativeFrom="column">
                  <wp:posOffset>1468276</wp:posOffset>
                </wp:positionH>
                <wp:positionV relativeFrom="paragraph">
                  <wp:posOffset>39777</wp:posOffset>
                </wp:positionV>
                <wp:extent cx="0" cy="1414732"/>
                <wp:effectExtent l="19050" t="0" r="19050" b="14605"/>
                <wp:wrapNone/>
                <wp:docPr id="18447" name="Straight Arrow Connector 18447"/>
                <wp:cNvGraphicFramePr/>
                <a:graphic xmlns:a="http://schemas.openxmlformats.org/drawingml/2006/main">
                  <a:graphicData uri="http://schemas.microsoft.com/office/word/2010/wordprocessingShape">
                    <wps:wsp>
                      <wps:cNvCnPr/>
                      <wps:spPr>
                        <a:xfrm flipV="1">
                          <a:off x="0" y="0"/>
                          <a:ext cx="0" cy="1414732"/>
                        </a:xfrm>
                        <a:prstGeom prst="straightConnector1">
                          <a:avLst/>
                        </a:prstGeom>
                        <a:ln w="28575">
                          <a:solidFill>
                            <a:srgbClr val="00B0F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447" o:spid="_x0000_s1026" type="#_x0000_t32" style="position:absolute;margin-left:115.6pt;margin-top:3.15pt;width:0;height:111.4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" strokecolor="#00b0f0" strokeweight="2.25pt">
                <v:stroke dashstyle="dash"/>
              </v:shape>
            </w:pict>
          </mc:Fallback>
        </mc:AlternateContent>
      </w:r>
      <w:r w:rsidR="00CE4DCC">
        <w:rPr>
          <w:noProof/>
          <w:lang w:val="en-CA" w:eastAsia="en-CA"/>
        </w:rPr>
        <w:drawing>
          <wp:anchor distT="0" distB="0" distL="114300" distR="114300" simplePos="0" relativeHeight="251900928" behindDoc="1" locked="0" layoutInCell="1" allowOverlap="1" wp14:anchorId="232A4246" wp14:editId="273D4E20">
            <wp:simplePos x="0" y="0"/>
            <wp:positionH relativeFrom="column">
              <wp:posOffset>-6947</wp:posOffset>
            </wp:positionH>
            <wp:positionV relativeFrom="paragraph">
              <wp:posOffset>103505</wp:posOffset>
            </wp:positionV>
            <wp:extent cx="3061970" cy="1355090"/>
            <wp:effectExtent l="0" t="0" r="5080" b="0"/>
            <wp:wrapNone/>
            <wp:docPr id="18443" name="Picture 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61970" cy="1355090"/>
                    </a:xfrm>
                    <a:prstGeom prst="rect">
                      <a:avLst/>
                    </a:prstGeom>
                  </pic:spPr>
                </pic:pic>
              </a:graphicData>
            </a:graphic>
            <wp14:sizeRelH relativeFrom="page">
              <wp14:pctWidth>0</wp14:pctWidth>
            </wp14:sizeRelH>
            <wp14:sizeRelV relativeFrom="page">
              <wp14:pctHeight>0</wp14:pctHeight>
            </wp14:sizeRelV>
          </wp:anchor>
        </w:drawing>
      </w:r>
    </w:p>
    <w:p w:rsidR="00CE4DCC" w:rsidRDefault="000372BD" w:rsidP="00CE4DCC">
      <w:pPr>
        <w:rPr>
          <w:rFonts w:ascii="Calibri" w:hAnsi="Calibri"/>
          <w:lang w:val="en-CA"/>
        </w:rPr>
      </w:pPr>
      <w:r>
        <w:rPr>
          <w:rFonts w:ascii="Calibri" w:hAnsi="Calibri"/>
          <w:noProof/>
          <w:lang w:val="en-CA" w:eastAsia="en-CA"/>
        </w:rPr>
        <mc:AlternateContent>
          <mc:Choice Requires="wpg">
            <w:drawing>
              <wp:anchor distT="0" distB="0" distL="114300" distR="114300" simplePos="0" relativeHeight="251909120" behindDoc="0" locked="0" layoutInCell="1" allowOverlap="1" wp14:anchorId="75EADB2B" wp14:editId="4DE6EDA4">
                <wp:simplePos x="0" y="0"/>
                <wp:positionH relativeFrom="column">
                  <wp:posOffset>3685014</wp:posOffset>
                </wp:positionH>
                <wp:positionV relativeFrom="paragraph">
                  <wp:posOffset>43023</wp:posOffset>
                </wp:positionV>
                <wp:extent cx="2855595" cy="2084705"/>
                <wp:effectExtent l="57150" t="0" r="0" b="86995"/>
                <wp:wrapNone/>
                <wp:docPr id="18453" name="Group 18453"/>
                <wp:cNvGraphicFramePr/>
                <a:graphic xmlns:a="http://schemas.openxmlformats.org/drawingml/2006/main">
                  <a:graphicData uri="http://schemas.microsoft.com/office/word/2010/wordprocessingGroup">
                    <wpg:wgp>
                      <wpg:cNvGrpSpPr/>
                      <wpg:grpSpPr>
                        <a:xfrm>
                          <a:off x="0" y="0"/>
                          <a:ext cx="2855595" cy="2084705"/>
                          <a:chOff x="0" y="0"/>
                          <a:chExt cx="2855595" cy="2084705"/>
                        </a:xfrm>
                      </wpg:grpSpPr>
                      <wpg:grpSp>
                        <wpg:cNvPr id="18442" name="Group 18442"/>
                        <wpg:cNvGrpSpPr/>
                        <wpg:grpSpPr>
                          <a:xfrm>
                            <a:off x="0" y="0"/>
                            <a:ext cx="2855595" cy="2084705"/>
                            <a:chOff x="0" y="0"/>
                            <a:chExt cx="2856134" cy="2085256"/>
                          </a:xfrm>
                        </wpg:grpSpPr>
                        <wps:wsp>
                          <wps:cNvPr id="18432" name="Rectangle 18432"/>
                          <wps:cNvSpPr>
                            <a:spLocks/>
                          </wps:cNvSpPr>
                          <wps:spPr>
                            <a:xfrm>
                              <a:off x="8627" y="1104181"/>
                              <a:ext cx="2673985" cy="9810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81" name="Straight Arrow Connector 23581"/>
                          <wps:cNvCnPr>
                            <a:cxnSpLocks/>
                          </wps:cNvCnPr>
                          <wps:spPr>
                            <a:xfrm>
                              <a:off x="690113" y="207034"/>
                              <a:ext cx="638175" cy="90551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3580" name="Straight Arrow Connector 23580"/>
                          <wps:cNvCnPr>
                            <a:cxnSpLocks/>
                          </wps:cNvCnPr>
                          <wps:spPr>
                            <a:xfrm flipV="1">
                              <a:off x="1337094" y="198408"/>
                              <a:ext cx="739140" cy="901065"/>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3582" name="Text Box 2"/>
                          <wps:cNvSpPr txBox="1">
                            <a:spLocks noChangeArrowheads="1"/>
                          </wps:cNvSpPr>
                          <wps:spPr bwMode="auto">
                            <a:xfrm>
                              <a:off x="1302343" y="672682"/>
                              <a:ext cx="319404" cy="289559"/>
                            </a:xfrm>
                            <a:prstGeom prst="rect">
                              <a:avLst/>
                            </a:prstGeom>
                            <a:noFill/>
                            <a:ln w="9525">
                              <a:noFill/>
                              <a:miter lim="800000"/>
                              <a:headEnd/>
                              <a:tailEnd/>
                            </a:ln>
                          </wps:spPr>
                          <wps:txbx>
                            <w:txbxContent>
                              <w:p w:rsidR="00FA545E" w:rsidRDefault="005D3D7D" w:rsidP="00E20251">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m:oMathPara>
                              </w:p>
                            </w:txbxContent>
                          </wps:txbx>
                          <wps:bodyPr rot="0" vert="horz" wrap="square" lIns="91440" tIns="45720" rIns="91440" bIns="45720" anchor="t" anchorCtr="0">
                            <a:spAutoFit/>
                          </wps:bodyPr>
                        </wps:wsp>
                        <wps:wsp>
                          <wps:cNvPr id="23583" name="Text Box 2"/>
                          <wps:cNvSpPr txBox="1">
                            <a:spLocks noChangeArrowheads="1"/>
                          </wps:cNvSpPr>
                          <wps:spPr bwMode="auto">
                            <a:xfrm>
                              <a:off x="1069474" y="664058"/>
                              <a:ext cx="318769" cy="289559"/>
                            </a:xfrm>
                            <a:prstGeom prst="rect">
                              <a:avLst/>
                            </a:prstGeom>
                            <a:noFill/>
                            <a:ln w="9525">
                              <a:noFill/>
                              <a:miter lim="800000"/>
                              <a:headEnd/>
                              <a:tailEnd/>
                            </a:ln>
                          </wps:spPr>
                          <wps:txbx>
                            <w:txbxContent>
                              <w:p w:rsidR="00FA545E" w:rsidRDefault="005D3D7D" w:rsidP="00E20251">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i</m:t>
                                        </m:r>
                                      </m:sub>
                                    </m:sSub>
                                  </m:oMath>
                                </m:oMathPara>
                              </w:p>
                            </w:txbxContent>
                          </wps:txbx>
                          <wps:bodyPr rot="0" vert="horz" wrap="square" lIns="91440" tIns="45720" rIns="91440" bIns="45720" anchor="t" anchorCtr="0">
                            <a:spAutoFit/>
                          </wps:bodyPr>
                        </wps:wsp>
                        <wps:wsp>
                          <wps:cNvPr id="23579" name="Text Box 2"/>
                          <wps:cNvSpPr txBox="1">
                            <a:spLocks noChangeArrowheads="1"/>
                          </wps:cNvSpPr>
                          <wps:spPr bwMode="auto">
                            <a:xfrm>
                              <a:off x="0" y="301925"/>
                              <a:ext cx="941070" cy="286385"/>
                            </a:xfrm>
                            <a:prstGeom prst="rect">
                              <a:avLst/>
                            </a:prstGeom>
                            <a:noFill/>
                            <a:ln w="9525">
                              <a:noFill/>
                              <a:miter lim="800000"/>
                              <a:headEnd/>
                              <a:tailEnd/>
                            </a:ln>
                          </wps:spPr>
                          <wps:txbx>
                            <w:txbxContent>
                              <w:p w:rsidR="00FA545E" w:rsidRPr="008D57B6" w:rsidRDefault="00FA545E" w:rsidP="00E20251">
                                <w:pPr>
                                  <w:rPr>
                                    <w:sz w:val="20"/>
                                    <w:szCs w:val="20"/>
                                    <w:lang w:val="en-CA"/>
                                  </w:rPr>
                                </w:pPr>
                                <w:r w:rsidRPr="008D57B6">
                                  <w:rPr>
                                    <w:sz w:val="20"/>
                                    <w:szCs w:val="20"/>
                                    <w:lang w:val="en-CA"/>
                                  </w:rPr>
                                  <w:t>incident ray</w:t>
                                </w:r>
                              </w:p>
                            </w:txbxContent>
                          </wps:txbx>
                          <wps:bodyPr rot="0" vert="horz" wrap="square" lIns="91440" tIns="45720" rIns="91440" bIns="45720" anchor="t" anchorCtr="0">
                            <a:noAutofit/>
                          </wps:bodyPr>
                        </wps:wsp>
                        <wps:wsp>
                          <wps:cNvPr id="23578" name="Text Box 2"/>
                          <wps:cNvSpPr txBox="1">
                            <a:spLocks noChangeArrowheads="1"/>
                          </wps:cNvSpPr>
                          <wps:spPr bwMode="auto">
                            <a:xfrm>
                              <a:off x="1915064" y="310551"/>
                              <a:ext cx="941070" cy="286385"/>
                            </a:xfrm>
                            <a:prstGeom prst="rect">
                              <a:avLst/>
                            </a:prstGeom>
                            <a:noFill/>
                            <a:ln w="9525">
                              <a:noFill/>
                              <a:miter lim="800000"/>
                              <a:headEnd/>
                              <a:tailEnd/>
                            </a:ln>
                          </wps:spPr>
                          <wps:txbx>
                            <w:txbxContent>
                              <w:p w:rsidR="00FA545E" w:rsidRPr="008D57B6" w:rsidRDefault="00FA545E" w:rsidP="00E20251">
                                <w:pPr>
                                  <w:rPr>
                                    <w:sz w:val="20"/>
                                    <w:szCs w:val="20"/>
                                    <w:lang w:val="en-CA"/>
                                  </w:rPr>
                                </w:pPr>
                                <w:r>
                                  <w:rPr>
                                    <w:sz w:val="20"/>
                                    <w:szCs w:val="20"/>
                                    <w:lang w:val="en-CA"/>
                                  </w:rPr>
                                  <w:t>reflected ray</w:t>
                                </w:r>
                              </w:p>
                            </w:txbxContent>
                          </wps:txbx>
                          <wps:bodyPr rot="0" vert="horz" wrap="square" lIns="91440" tIns="45720" rIns="91440" bIns="45720" anchor="t" anchorCtr="0">
                            <a:noAutofit/>
                          </wps:bodyPr>
                        </wps:wsp>
                        <wps:wsp>
                          <wps:cNvPr id="18433" name="Straight Connector 18433"/>
                          <wps:cNvCnPr>
                            <a:cxnSpLocks/>
                          </wps:cNvCnPr>
                          <wps:spPr>
                            <a:xfrm flipH="1">
                              <a:off x="1328468" y="0"/>
                              <a:ext cx="9525" cy="20002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34" name="Straight Arrow Connector 18434"/>
                          <wps:cNvCnPr>
                            <a:cxnSpLocks/>
                          </wps:cNvCnPr>
                          <wps:spPr>
                            <a:xfrm>
                              <a:off x="1337094" y="1112808"/>
                              <a:ext cx="234950" cy="87630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18435" name="Text Box 2"/>
                          <wps:cNvSpPr txBox="1">
                            <a:spLocks noChangeArrowheads="1"/>
                          </wps:cNvSpPr>
                          <wps:spPr bwMode="auto">
                            <a:xfrm>
                              <a:off x="1259219" y="1655834"/>
                              <a:ext cx="318769" cy="289559"/>
                            </a:xfrm>
                            <a:prstGeom prst="rect">
                              <a:avLst/>
                            </a:prstGeom>
                            <a:noFill/>
                            <a:ln w="9525">
                              <a:noFill/>
                              <a:miter lim="800000"/>
                              <a:headEnd/>
                              <a:tailEnd/>
                            </a:ln>
                          </wps:spPr>
                          <wps:txbx>
                            <w:txbxContent>
                              <w:p w:rsidR="00FA545E" w:rsidRDefault="005D3D7D" w:rsidP="00E20251">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m:oMathPara>
                              </w:p>
                            </w:txbxContent>
                          </wps:txbx>
                          <wps:bodyPr rot="0" vert="horz" wrap="square" lIns="91440" tIns="45720" rIns="91440" bIns="45720" anchor="t" anchorCtr="0">
                            <a:spAutoFit/>
                          </wps:bodyPr>
                        </wps:wsp>
                        <wps:wsp>
                          <wps:cNvPr id="18436" name="Text Box 2"/>
                          <wps:cNvSpPr txBox="1">
                            <a:spLocks noChangeArrowheads="1"/>
                          </wps:cNvSpPr>
                          <wps:spPr bwMode="auto">
                            <a:xfrm>
                              <a:off x="1570008" y="1561381"/>
                              <a:ext cx="941070" cy="286385"/>
                            </a:xfrm>
                            <a:prstGeom prst="rect">
                              <a:avLst/>
                            </a:prstGeom>
                            <a:noFill/>
                            <a:ln w="9525">
                              <a:noFill/>
                              <a:miter lim="800000"/>
                              <a:headEnd/>
                              <a:tailEnd/>
                            </a:ln>
                          </wps:spPr>
                          <wps:txbx>
                            <w:txbxContent>
                              <w:p w:rsidR="00FA545E" w:rsidRPr="008D57B6" w:rsidRDefault="00FA545E" w:rsidP="00E20251">
                                <w:pPr>
                                  <w:rPr>
                                    <w:sz w:val="20"/>
                                    <w:szCs w:val="20"/>
                                    <w:lang w:val="en-CA"/>
                                  </w:rPr>
                                </w:pPr>
                                <w:r>
                                  <w:rPr>
                                    <w:sz w:val="20"/>
                                    <w:szCs w:val="20"/>
                                    <w:lang w:val="en-CA"/>
                                  </w:rPr>
                                  <w:t>refracted ray</w:t>
                                </w:r>
                              </w:p>
                            </w:txbxContent>
                          </wps:txbx>
                          <wps:bodyPr rot="0" vert="horz" wrap="square" lIns="91440" tIns="45720" rIns="91440" bIns="45720" anchor="t" anchorCtr="0">
                            <a:noAutofit/>
                          </wps:bodyPr>
                        </wps:wsp>
                      </wpg:grpSp>
                      <wps:wsp>
                        <wps:cNvPr id="18445" name="Text Box 2"/>
                        <wps:cNvSpPr txBox="1">
                          <a:spLocks noChangeArrowheads="1"/>
                        </wps:cNvSpPr>
                        <wps:spPr bwMode="auto">
                          <a:xfrm>
                            <a:off x="8626" y="819510"/>
                            <a:ext cx="301925" cy="285750"/>
                          </a:xfrm>
                          <a:prstGeom prst="rect">
                            <a:avLst/>
                          </a:prstGeom>
                          <a:noFill/>
                          <a:ln w="9525">
                            <a:noFill/>
                            <a:miter lim="800000"/>
                            <a:headEnd/>
                            <a:tailEnd/>
                          </a:ln>
                        </wps:spPr>
                        <wps:txbx>
                          <w:txbxContent>
                            <w:p w:rsidR="00FA545E" w:rsidRPr="008D57B6" w:rsidRDefault="00FA545E" w:rsidP="000372BD">
                              <w:pPr>
                                <w:rPr>
                                  <w:sz w:val="20"/>
                                  <w:szCs w:val="20"/>
                                  <w:lang w:val="en-CA"/>
                                </w:rPr>
                              </w:pPr>
                              <w:r>
                                <w:rPr>
                                  <w:sz w:val="20"/>
                                  <w:szCs w:val="20"/>
                                  <w:lang w:val="en-CA"/>
                                </w:rPr>
                                <w:t>n</w:t>
                              </w:r>
                              <w:r w:rsidRPr="000372BD">
                                <w:rPr>
                                  <w:sz w:val="20"/>
                                  <w:szCs w:val="20"/>
                                  <w:vertAlign w:val="subscript"/>
                                  <w:lang w:val="en-CA"/>
                                </w:rPr>
                                <w:t>1</w:t>
                              </w:r>
                            </w:p>
                          </w:txbxContent>
                        </wps:txbx>
                        <wps:bodyPr rot="0" vert="horz" wrap="square" lIns="91440" tIns="45720" rIns="91440" bIns="45720" anchor="t" anchorCtr="0">
                          <a:noAutofit/>
                        </wps:bodyPr>
                      </wps:wsp>
                      <wps:wsp>
                        <wps:cNvPr id="18450" name="Text Box 2"/>
                        <wps:cNvSpPr txBox="1">
                          <a:spLocks noChangeArrowheads="1"/>
                        </wps:cNvSpPr>
                        <wps:spPr bwMode="auto">
                          <a:xfrm>
                            <a:off x="17254" y="1112808"/>
                            <a:ext cx="301625" cy="285750"/>
                          </a:xfrm>
                          <a:prstGeom prst="rect">
                            <a:avLst/>
                          </a:prstGeom>
                          <a:noFill/>
                          <a:ln w="9525">
                            <a:noFill/>
                            <a:miter lim="800000"/>
                            <a:headEnd/>
                            <a:tailEnd/>
                          </a:ln>
                        </wps:spPr>
                        <wps:txbx>
                          <w:txbxContent>
                            <w:p w:rsidR="00FA545E" w:rsidRPr="008D57B6" w:rsidRDefault="00FA545E" w:rsidP="000372BD">
                              <w:pPr>
                                <w:rPr>
                                  <w:sz w:val="20"/>
                                  <w:szCs w:val="20"/>
                                  <w:lang w:val="en-CA"/>
                                </w:rPr>
                              </w:pPr>
                              <w:r>
                                <w:rPr>
                                  <w:sz w:val="20"/>
                                  <w:szCs w:val="20"/>
                                  <w:lang w:val="en-CA"/>
                                </w:rPr>
                                <w:t>n</w:t>
                              </w:r>
                              <w:r>
                                <w:rPr>
                                  <w:sz w:val="20"/>
                                  <w:szCs w:val="20"/>
                                  <w:vertAlign w:val="subscript"/>
                                  <w:lang w:val="en-CA"/>
                                </w:rPr>
                                <w:t>2</w:t>
                              </w:r>
                            </w:p>
                          </w:txbxContent>
                        </wps:txbx>
                        <wps:bodyPr rot="0" vert="horz" wrap="square" lIns="91440" tIns="45720" rIns="91440" bIns="45720" anchor="t" anchorCtr="0">
                          <a:noAutofit/>
                        </wps:bodyPr>
                      </wps:wsp>
                    </wpg:wgp>
                  </a:graphicData>
                </a:graphic>
              </wp:anchor>
            </w:drawing>
          </mc:Choice>
          <mc:Fallback>
            <w:pict>
              <v:group id="Group 18453" o:spid="_x0000_s1062" style="position:absolute;margin-left:290.15pt;margin-top:3.4pt;width:224.85pt;height:164.15pt;z-index:251909120" coordsize="28555,2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">
                <v:group id="Group 18442" o:spid="_x0000_s1063" style="position:absolute;width:28555;height:20847" coordsize="28561,2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ypcQAAADeAAAADwAAAGRycy9kb3ducmV2LnhtbERPS4vCMBC+L/gfwgje&#10;1rTqilSjiLjiQQQfIN6GZmyLzaQ02bb++82CsLf5+J6zWHWmFA3VrrCsIB5GIIhTqwvOFFwv358z&#10;EM4jaywtk4IXOVgtex8LTLRt+UTN2WcihLBLUEHufZVI6dKcDLqhrYgD97C1QR9gnUldYxvCTSlH&#10;UTSVBgsODTlWtMkpfZ5/jIJdi+16HG+bw/Oxed0vX8fbISalBv1uPQfhqfP/4rd7r8P82WQ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ypcQAAADeAAAA&#10;DwAAAAAAAAAAAAAAAACqAgAAZHJzL2Rvd25yZXYueG1sUEsFBgAAAAAEAAQA+gAAAJsDAAAAAA==&#10;">
                  <v:rect id="Rectangle 18432" o:spid="_x0000_s1064" style="position:absolute;left:86;top:11041;width:26740;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uXMQA&#10;AADeAAAADwAAAGRycy9kb3ducmV2LnhtbERPS4vCMBC+C/sfwizsTdPqUkrXKCIuyF4WHwePQzO2&#10;ZZtJaWKs/vqNIHibj+858+VgWhGod41lBekkAUFcWt1wpeB4+B7nIJxH1thaJgU3crBcvI3mWGh7&#10;5R2Fva9EDGFXoILa+66Q0pU1GXQT2xFH7mx7gz7CvpK6x2sMN62cJkkmDTYcG2rsaF1T+be/GAW/&#10;mzzMtmn+s6Esu5tTCKtTelbq431YfYHwNPiX+One6jg//5xN4fFOv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rlzEAAAA3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path arrowok="t"/>
                  </v:rect>
                  <v:shape id="Straight Arrow Connector 23581" o:spid="_x0000_s1065" type="#_x0000_t32" style="position:absolute;left:6901;top:2070;width:6381;height:9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HsUAAADeAAAADwAAAGRycy9kb3ducmV2LnhtbESPT4vCMBTE7wt+h/AEb2tqxT9Uo0hh&#10;YW9i9eDx2TzbYvNSm2jrt98sCB6HmfkNs972phZPal1lWcFkHIEgzq2uuFBwOv58L0E4j6yxtkwK&#10;XuRguxl8rTHRtuMDPTNfiABhl6CC0vsmkdLlJRl0Y9sQB+9qW4M+yLaQusUuwE0t4yiaS4MVh4US&#10;G0pLym/ZwyiQM0f7Q2eix3keZ/fzJd0dF6lSo2G/W4Hw1PtP+N3+1Qri6Ww5gf874Qr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HsUAAADeAAAADwAAAAAAAAAA&#10;AAAAAAChAgAAZHJzL2Rvd25yZXYueG1sUEsFBgAAAAAEAAQA+QAAAJMDAAAAAA==&#10;" strokecolor="#c0504d [3205]" strokeweight="1.5pt">
                    <v:stroke endarrow="open"/>
                    <o:lock v:ext="edit" shapetype="f"/>
                  </v:shape>
                  <v:shape id="Straight Arrow Connector 23580" o:spid="_x0000_s1066" type="#_x0000_t32" style="position:absolute;left:13370;top:1984;width:7392;height:9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aMYAAADeAAAADwAAAGRycy9kb3ducmV2LnhtbESPy2rCQBSG94W+w3AK7uqkiiVNnYgV&#10;BDeCt9IuTzOnSWjmTJwZY/L2zqLg8ue/8c0XvWlER87XlhW8jBMQxIXVNZcKTsf1cwrCB2SNjWVS&#10;MJCHRf74MMdM2yvvqTuEUsQR9hkqqEJoMyl9UZFBP7YtcfR+rTMYonSl1A6vcdw0cpIkr9JgzfGh&#10;wpZWFRV/h4tRsB/056z5Wcqt+XobdtNvdB/rs1Kjp375DiJQH+7h//ZGK5hMZ2kEiDgRBW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b/2jGAAAA3gAAAA8AAAAAAAAA&#10;AAAAAAAAoQIAAGRycy9kb3ducmV2LnhtbFBLBQYAAAAABAAEAPkAAACUAwAAAAA=&#10;" strokecolor="#c0504d [3205]" strokeweight="1.5pt">
                    <v:stroke endarrow="open"/>
                    <o:lock v:ext="edit" shapetype="f"/>
                  </v:shape>
                  <v:shape id="_x0000_s1067" type="#_x0000_t202" style="position:absolute;left:13023;top:6726;width:319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DtMQA&#10;AADeAAAADwAAAGRycy9kb3ducmV2LnhtbESPQWvCQBSE74X+h+UVeqsbIxZJXUVaBQ9equn9kX3N&#10;hmbfhuzTxH/fFQSPw8x8wyzXo2/VhfrYBDYwnWSgiKtgG64NlKfd2wJUFGSLbWAycKUI69Xz0xIL&#10;Gwb+pstRapUgHAs04ES6QutYOfIYJ6EjTt5v6D1Kkn2tbY9DgvtW51n2rj02nBYcdvTpqPo7nr0B&#10;EbuZXsutj/uf8fA1uKyaY2nM68u4+QAlNMojfG/vrYF8Nl/kcLuTr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g7TEAAAA3gAAAA8AAAAAAAAAAAAAAAAAmAIAAGRycy9k&#10;b3ducmV2LnhtbFBLBQYAAAAABAAEAPUAAACJAwAAAAA=&#10;" filled="f" stroked="f">
                    <v:textbox style="mso-fit-shape-to-text:t">
                      <w:txbxContent>
                        <w:p w:rsidR="00FA545E" w:rsidRDefault="00FA545E" w:rsidP="00E20251">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m:oMathPara>
                        </w:p>
                      </w:txbxContent>
                    </v:textbox>
                  </v:shape>
                  <v:shape id="_x0000_s1068" type="#_x0000_t202" style="position:absolute;left:10694;top:6640;width:318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mL8QA&#10;AADeAAAADwAAAGRycy9kb3ducmV2LnhtbESPQWvCQBSE74X+h+UJ3upGRZHUVaS24KEXbXp/ZF+z&#10;wezbkH2a+O/dguBxmJlvmPV28I26UhfrwAamkwwUcRlszZWB4ufrbQUqCrLFJjAZuFGE7eb1ZY25&#10;DT0f6XqSSiUIxxwNOJE21zqWjjzGSWiJk/cXOo+SZFdp22Gf4L7Rsyxbao81pwWHLX04Ks+nizcg&#10;YnfTW/Hp4+F3+N73LisXWBgzHg27d1BCgzzDj/bBGpjNF6s5/N9JV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4Ji/EAAAA3gAAAA8AAAAAAAAAAAAAAAAAmAIAAGRycy9k&#10;b3ducmV2LnhtbFBLBQYAAAAABAAEAPUAAACJAwAAAAA=&#10;" filled="f" stroked="f">
                    <v:textbox style="mso-fit-shape-to-text:t">
                      <w:txbxContent>
                        <w:p w:rsidR="00FA545E" w:rsidRDefault="00FA545E" w:rsidP="00E20251">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i</m:t>
                                  </m:r>
                                </m:sub>
                              </m:sSub>
                            </m:oMath>
                          </m:oMathPara>
                        </w:p>
                      </w:txbxContent>
                    </v:textbox>
                  </v:shape>
                  <v:shape id="_x0000_s1069" type="#_x0000_t202" style="position:absolute;top:3019;width:941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9FcYA&#10;AADeAAAADwAAAGRycy9kb3ducmV2LnhtbESPT2sCMRTE7wW/Q3iCt5r4t3U1iiiCp5ZqK3h7bJ67&#10;i5uXZRPd9dubQqHHYWZ+wyxWrS3FnWpfONYw6CsQxKkzBWcavo+713cQPiAbLB2Thgd5WC07LwtM&#10;jGv4i+6HkIkIYZ+ghjyEKpHSpzlZ9H1XEUfv4mqLIco6k6bGJsJtKYdKTaXFguNCjhVtckqvh5vV&#10;8PNxOZ/G6jPb2knVuFZJtjOpda/brucgArXhP/zX3hsNw9HkbQa/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C9FcYAAADeAAAADwAAAAAAAAAAAAAAAACYAgAAZHJz&#10;L2Rvd25yZXYueG1sUEsFBgAAAAAEAAQA9QAAAIsDAAAAAA==&#10;" filled="f" stroked="f">
                    <v:textbox>
                      <w:txbxContent>
                        <w:p w:rsidR="00FA545E" w:rsidRPr="008D57B6" w:rsidRDefault="00FA545E" w:rsidP="00E20251">
                          <w:pPr>
                            <w:rPr>
                              <w:sz w:val="20"/>
                              <w:szCs w:val="20"/>
                              <w:lang w:val="en-CA"/>
                            </w:rPr>
                          </w:pPr>
                          <w:proofErr w:type="gramStart"/>
                          <w:r w:rsidRPr="008D57B6">
                            <w:rPr>
                              <w:sz w:val="20"/>
                              <w:szCs w:val="20"/>
                              <w:lang w:val="en-CA"/>
                            </w:rPr>
                            <w:t>incident</w:t>
                          </w:r>
                          <w:proofErr w:type="gramEnd"/>
                          <w:r w:rsidRPr="008D57B6">
                            <w:rPr>
                              <w:sz w:val="20"/>
                              <w:szCs w:val="20"/>
                              <w:lang w:val="en-CA"/>
                            </w:rPr>
                            <w:t xml:space="preserve"> ray</w:t>
                          </w:r>
                        </w:p>
                      </w:txbxContent>
                    </v:textbox>
                  </v:shape>
                  <v:shape id="_x0000_s1070" type="#_x0000_t202" style="position:absolute;left:19150;top:3105;width:9411;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YjsMA&#10;AADeAAAADwAAAGRycy9kb3ducmV2LnhtbERPy2rCQBTdF/yH4Rbc1ZlqfTR1lFIpuFKMD3B3yVyT&#10;YOZOyIwm/r2zKHR5OO/5srOVuFPjS8ca3gcKBHHmTMm5hsP+920Gwgdkg5Vj0vAgD8tF72WOiXEt&#10;7+iehlzEEPYJaihCqBMpfVaQRT9wNXHkLq6xGCJscmkabGO4reRQqYm0WHJsKLCmn4Kya3qzGo6b&#10;y/n0obb5yo7r1nVKsv2UWvdfu+8vEIG68C/+c6+NhuFoPI174514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YjsMAAADeAAAADwAAAAAAAAAAAAAAAACYAgAAZHJzL2Rv&#10;d25yZXYueG1sUEsFBgAAAAAEAAQA9QAAAIgDAAAAAA==&#10;" filled="f" stroked="f">
                    <v:textbox>
                      <w:txbxContent>
                        <w:p w:rsidR="00FA545E" w:rsidRPr="008D57B6" w:rsidRDefault="00FA545E" w:rsidP="00E20251">
                          <w:pPr>
                            <w:rPr>
                              <w:sz w:val="20"/>
                              <w:szCs w:val="20"/>
                              <w:lang w:val="en-CA"/>
                            </w:rPr>
                          </w:pPr>
                          <w:proofErr w:type="gramStart"/>
                          <w:r>
                            <w:rPr>
                              <w:sz w:val="20"/>
                              <w:szCs w:val="20"/>
                              <w:lang w:val="en-CA"/>
                            </w:rPr>
                            <w:t>reflected</w:t>
                          </w:r>
                          <w:proofErr w:type="gramEnd"/>
                          <w:r>
                            <w:rPr>
                              <w:sz w:val="20"/>
                              <w:szCs w:val="20"/>
                              <w:lang w:val="en-CA"/>
                            </w:rPr>
                            <w:t xml:space="preserve"> ray</w:t>
                          </w:r>
                        </w:p>
                      </w:txbxContent>
                    </v:textbox>
                  </v:shape>
                  <v:line id="Straight Connector 18433" o:spid="_x0000_s1071" style="position:absolute;flip:x;visibility:visible;mso-wrap-style:square" from="13284,0" to="13379,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O8QAAADeAAAADwAAAGRycy9kb3ducmV2LnhtbERPTWvCQBC9C/0PyxR6042mFY2uorVC&#10;D15qBK9jdkyC2dmQXU3017uFQm/zeJ8zX3amEjdqXGlZwXAQgSDOrC45V3BIt/0JCOeRNVaWScGd&#10;HCwXL705Jtq2/EO3vc9FCGGXoILC+zqR0mUFGXQDWxMH7mwbgz7AJpe6wTaEm0qOomgsDZYcGgqs&#10;6bOg7LK/GgXrdRvvqpQ/0s3URcfT48v59qDU22u3moHw1Pl/8Z/7W4f5k/c4ht93wg1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H47xAAAAN4AAAAPAAAAAAAAAAAA&#10;AAAAAKECAABkcnMvZG93bnJldi54bWxQSwUGAAAAAAQABAD5AAAAkgMAAAAA&#10;" strokecolor="black [3213]" strokeweight="1.5pt">
                    <v:stroke dashstyle="dash"/>
                    <o:lock v:ext="edit" shapetype="f"/>
                  </v:line>
                  <v:shape id="Straight Arrow Connector 18434" o:spid="_x0000_s1072" type="#_x0000_t32" style="position:absolute;left:13370;top:11128;width:2350;height:8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xC8QAAADeAAAADwAAAGRycy9kb3ducmV2LnhtbERPTWvCQBC9F/wPywje6qaaRkldRQKF&#10;3orRQ45jdpqEZmfT7Jqk/74rCL3N433O7jCZVgzUu8aygpdlBIK4tLrhSsHl/P68BeE8ssbWMin4&#10;JQeH/exph6m2I59oyH0lQgi7FBXU3neplK6syaBb2o44cF+2N+gD7CupexxDuGnlKooSabDh0FBj&#10;R1lN5Xd+Mwrkq6PP02iiW5Gs8p/imh3Pm0ypxXw6voHwNPl/8cP9ocP8bbyO4f5OuEH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zELxAAAAN4AAAAPAAAAAAAAAAAA&#10;AAAAAKECAABkcnMvZG93bnJldi54bWxQSwUGAAAAAAQABAD5AAAAkgMAAAAA&#10;" strokecolor="#c0504d [3205]" strokeweight="1.5pt">
                    <v:stroke endarrow="open"/>
                    <o:lock v:ext="edit" shapetype="f"/>
                  </v:shape>
                  <v:shape id="_x0000_s1073" type="#_x0000_t202" style="position:absolute;left:12592;top:16558;width:318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hTcIA&#10;AADeAAAADwAAAGRycy9kb3ducmV2LnhtbERPS2vCQBC+C/0Pywi96cZWi6SuIn2Ah16M6X3ITrPB&#10;7GzITk38912h4G0+vudsdqNv1YX62AQ2sJhnoIirYBuuDZSnz9kaVBRki21gMnClCLvtw2SDuQ0D&#10;H+lSSK1SCMccDTiRLtc6Vo48xnnoiBP3E3qPkmBfa9vjkMJ9q5+y7EV7bDg1OOzozVF1Ln69ARG7&#10;X1zLDx8P3+PX++CyaoWlMY/Tcf8KSmiUu/jffbBp/nr5vILbO+kG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eFNwgAAAN4AAAAPAAAAAAAAAAAAAAAAAJgCAABkcnMvZG93&#10;bnJldi54bWxQSwUGAAAAAAQABAD1AAAAhwMAAAAA&#10;" filled="f" stroked="f">
                    <v:textbox style="mso-fit-shape-to-text:t">
                      <w:txbxContent>
                        <w:p w:rsidR="00FA545E" w:rsidRDefault="00FA545E" w:rsidP="00E20251">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m:oMathPara>
                        </w:p>
                      </w:txbxContent>
                    </v:textbox>
                  </v:shape>
                  <v:shape id="_x0000_s1074" type="#_x0000_t202" style="position:absolute;left:15700;top:15613;width:941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jzcQA&#10;AADeAAAADwAAAGRycy9kb3ducmV2LnhtbERPS2vCQBC+F/wPywje6q6PikZXkZaCpxbjA7wN2TEJ&#10;ZmdDdmviv+8WCt7m43vOatPZStyp8aVjDaOhAkGcOVNyruF4+Hydg/AB2WDlmDQ8yMNm3XtZYWJc&#10;y3u6pyEXMYR9ghqKEOpESp8VZNEPXU0cuatrLIYIm1yaBtsYbis5VmomLZYcGwqs6b2g7Jb+WA2n&#10;r+vlPFXf+Yd9q1vXKcl2IbUe9LvtEkSgLjzF/+6difPn08kM/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o83EAAAA3gAAAA8AAAAAAAAAAAAAAAAAmAIAAGRycy9k&#10;b3ducmV2LnhtbFBLBQYAAAAABAAEAPUAAACJAwAAAAA=&#10;" filled="f" stroked="f">
                    <v:textbox>
                      <w:txbxContent>
                        <w:p w:rsidR="00FA545E" w:rsidRPr="008D57B6" w:rsidRDefault="00FA545E" w:rsidP="00E20251">
                          <w:pPr>
                            <w:rPr>
                              <w:sz w:val="20"/>
                              <w:szCs w:val="20"/>
                              <w:lang w:val="en-CA"/>
                            </w:rPr>
                          </w:pPr>
                          <w:proofErr w:type="gramStart"/>
                          <w:r>
                            <w:rPr>
                              <w:sz w:val="20"/>
                              <w:szCs w:val="20"/>
                              <w:lang w:val="en-CA"/>
                            </w:rPr>
                            <w:t>refracted</w:t>
                          </w:r>
                          <w:proofErr w:type="gramEnd"/>
                          <w:r>
                            <w:rPr>
                              <w:sz w:val="20"/>
                              <w:szCs w:val="20"/>
                              <w:lang w:val="en-CA"/>
                            </w:rPr>
                            <w:t xml:space="preserve"> ray</w:t>
                          </w:r>
                        </w:p>
                      </w:txbxContent>
                    </v:textbox>
                  </v:shape>
                </v:group>
                <v:shape id="_x0000_s1075" type="#_x0000_t202" style="position:absolute;left:86;top:8195;width:301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x8MA&#10;AADeAAAADwAAAGRycy9kb3ducmV2LnhtbERPS2sCMRC+F/wPYYTeamJZi65mRSxCTy21KngbNrMP&#10;3EyWTXS3/74RhN7m43vOaj3YRtyo87VjDdOJAkGcO1NzqeHws3uZg/AB2WDjmDT8kod1NnpaYWpc&#10;z99024dSxBD2KWqoQmhTKX1ekUU/cS1x5ArXWQwRdqU0HfYx3DbyVak3abHm2FBhS9uK8sv+ajUc&#10;P4vzKVFf5budtb0blGS7kFo/j4fNEkSgIfyLH+4PE+fPk2QG93fi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Ox8MAAADeAAAADwAAAAAAAAAAAAAAAACYAgAAZHJzL2Rv&#10;d25yZXYueG1sUEsFBgAAAAAEAAQA9QAAAIgDAAAAAA==&#10;" filled="f" stroked="f">
                  <v:textbox>
                    <w:txbxContent>
                      <w:p w:rsidR="00FA545E" w:rsidRPr="008D57B6" w:rsidRDefault="00FA545E" w:rsidP="000372BD">
                        <w:pPr>
                          <w:rPr>
                            <w:sz w:val="20"/>
                            <w:szCs w:val="20"/>
                            <w:lang w:val="en-CA"/>
                          </w:rPr>
                        </w:pPr>
                        <w:r>
                          <w:rPr>
                            <w:sz w:val="20"/>
                            <w:szCs w:val="20"/>
                            <w:lang w:val="en-CA"/>
                          </w:rPr>
                          <w:t>n</w:t>
                        </w:r>
                        <w:r w:rsidRPr="000372BD">
                          <w:rPr>
                            <w:sz w:val="20"/>
                            <w:szCs w:val="20"/>
                            <w:vertAlign w:val="subscript"/>
                            <w:lang w:val="en-CA"/>
                          </w:rPr>
                          <w:t>1</w:t>
                        </w:r>
                      </w:p>
                    </w:txbxContent>
                  </v:textbox>
                </v:shape>
                <v:shape id="_x0000_s1076" type="#_x0000_t202" style="position:absolute;left:172;top:11128;width:301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7gsYA&#10;AADeAAAADwAAAGRycy9kb3ducmV2LnhtbESPQWvCQBCF7wX/wzKCt7pb0WKjq4hS8FSptgVvQ3ZM&#10;QrOzIbs16b93DoK3GebNe+9brntfqyu1sQps4WVsQBHnwVVcWPg6vT/PQcWE7LAOTBb+KcJ6NXha&#10;YuZCx590PaZCiQnHDC2UKTWZ1jEvyWMch4ZYbpfQekyytoV2LXZi7ms9MeZVe6xYEkpsaFtS/nv8&#10;8xa+Py7nn6k5FDs/a7rQG83+TVs7GvabBahEfXqI7997J/Xn05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7gsYAAADeAAAADwAAAAAAAAAAAAAAAACYAgAAZHJz&#10;L2Rvd25yZXYueG1sUEsFBgAAAAAEAAQA9QAAAIsDAAAAAA==&#10;" filled="f" stroked="f">
                  <v:textbox>
                    <w:txbxContent>
                      <w:p w:rsidR="00FA545E" w:rsidRPr="008D57B6" w:rsidRDefault="00FA545E" w:rsidP="000372BD">
                        <w:pPr>
                          <w:rPr>
                            <w:sz w:val="20"/>
                            <w:szCs w:val="20"/>
                            <w:lang w:val="en-CA"/>
                          </w:rPr>
                        </w:pPr>
                        <w:r>
                          <w:rPr>
                            <w:sz w:val="20"/>
                            <w:szCs w:val="20"/>
                            <w:lang w:val="en-CA"/>
                          </w:rPr>
                          <w:t>n</w:t>
                        </w:r>
                        <w:r>
                          <w:rPr>
                            <w:sz w:val="20"/>
                            <w:szCs w:val="20"/>
                            <w:vertAlign w:val="subscript"/>
                            <w:lang w:val="en-CA"/>
                          </w:rPr>
                          <w:t>2</w:t>
                        </w:r>
                      </w:p>
                    </w:txbxContent>
                  </v:textbox>
                </v:shape>
              </v:group>
            </w:pict>
          </mc:Fallback>
        </mc:AlternateContent>
      </w:r>
    </w:p>
    <w:p w:rsidR="00CE4DCC" w:rsidRDefault="00CE4DCC" w:rsidP="00CE4DCC">
      <w:pPr>
        <w:rPr>
          <w:rFonts w:ascii="Calibri" w:hAnsi="Calibri"/>
          <w:lang w:val="en-CA"/>
        </w:rPr>
      </w:pPr>
    </w:p>
    <w:p w:rsidR="00CE4DCC" w:rsidRDefault="00CE4DCC" w:rsidP="00CE4DCC">
      <w:pPr>
        <w:rPr>
          <w:rFonts w:ascii="Calibri" w:hAnsi="Calibri"/>
          <w:lang w:val="en-CA"/>
        </w:rPr>
      </w:pPr>
      <w:r w:rsidRPr="006E288A">
        <w:rPr>
          <w:rFonts w:ascii="Calibri" w:hAnsi="Calibri"/>
          <w:noProof/>
          <w:lang w:val="en-CA" w:eastAsia="en-CA"/>
        </w:rPr>
        <mc:AlternateContent>
          <mc:Choice Requires="wps">
            <w:drawing>
              <wp:anchor distT="0" distB="0" distL="114300" distR="114300" simplePos="0" relativeHeight="251901952" behindDoc="0" locked="0" layoutInCell="1" allowOverlap="1" wp14:anchorId="2F379182" wp14:editId="01D5F568">
                <wp:simplePos x="0" y="0"/>
                <wp:positionH relativeFrom="column">
                  <wp:posOffset>284983</wp:posOffset>
                </wp:positionH>
                <wp:positionV relativeFrom="paragraph">
                  <wp:posOffset>6350</wp:posOffset>
                </wp:positionV>
                <wp:extent cx="2374265" cy="1403985"/>
                <wp:effectExtent l="0" t="0" r="1270" b="8255"/>
                <wp:wrapNone/>
                <wp:docPr id="18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A545E" w:rsidRPr="006E288A" w:rsidRDefault="00FA545E" w:rsidP="00CE4DCC">
                            <w:pPr>
                              <w:rPr>
                                <w:b/>
                                <w:i/>
                              </w:rPr>
                            </w:pPr>
                            <w:r>
                              <w:rPr>
                                <w:b/>
                                <w:i/>
                              </w:rPr>
                              <w:t>fast medium</w:t>
                            </w:r>
                            <w:r w:rsidRPr="006E288A">
                              <w:rPr>
                                <w:b/>
                                <w:i/>
                              </w:rPr>
                              <w:tab/>
                            </w:r>
                            <w:r>
                              <w:rPr>
                                <w:b/>
                                <w:i/>
                              </w:rPr>
                              <w:tab/>
                              <w:t>slow medium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77" type="#_x0000_t202" style="position:absolute;margin-left:22.45pt;margin-top:.5pt;width:186.95pt;height:110.55pt;z-index:251901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" stroked="f">
                <v:textbox style="mso-fit-shape-to-text:t">
                  <w:txbxContent>
                    <w:p w:rsidR="00FA545E" w:rsidRPr="006E288A" w:rsidRDefault="00FA545E" w:rsidP="00CE4DCC">
                      <w:pPr>
                        <w:rPr>
                          <w:b/>
                          <w:i/>
                        </w:rPr>
                      </w:pPr>
                      <w:proofErr w:type="gramStart"/>
                      <w:r>
                        <w:rPr>
                          <w:b/>
                          <w:i/>
                        </w:rPr>
                        <w:t>fast</w:t>
                      </w:r>
                      <w:proofErr w:type="gramEnd"/>
                      <w:r>
                        <w:rPr>
                          <w:b/>
                          <w:i/>
                        </w:rPr>
                        <w:t xml:space="preserve"> medium</w:t>
                      </w:r>
                      <w:r w:rsidRPr="006E288A">
                        <w:rPr>
                          <w:b/>
                          <w:i/>
                        </w:rPr>
                        <w:tab/>
                      </w:r>
                      <w:r>
                        <w:rPr>
                          <w:b/>
                          <w:i/>
                        </w:rPr>
                        <w:tab/>
                        <w:t>slow medium</w:t>
                      </w:r>
                    </w:p>
                  </w:txbxContent>
                </v:textbox>
              </v:shape>
            </w:pict>
          </mc:Fallback>
        </mc:AlternateContent>
      </w:r>
    </w:p>
    <w:p w:rsidR="00CE4DCC" w:rsidRDefault="00CE4DCC" w:rsidP="00CE4DCC">
      <w:pPr>
        <w:rPr>
          <w:rFonts w:ascii="Calibri" w:hAnsi="Calibri"/>
          <w:lang w:val="en-CA"/>
        </w:rPr>
      </w:pPr>
    </w:p>
    <w:p w:rsidR="00CE4DCC" w:rsidRDefault="00CE4DCC" w:rsidP="00CE4DCC">
      <w:pPr>
        <w:rPr>
          <w:rFonts w:ascii="Calibri" w:hAnsi="Calibri"/>
          <w:lang w:val="en-CA"/>
        </w:rPr>
      </w:pPr>
    </w:p>
    <w:p w:rsidR="00CE4DCC" w:rsidRDefault="00CE4DCC" w:rsidP="00CE4DCC">
      <w:pPr>
        <w:rPr>
          <w:rFonts w:ascii="Calibri" w:hAnsi="Calibri"/>
          <w:lang w:val="en-CA"/>
        </w:rPr>
      </w:pPr>
    </w:p>
    <w:p w:rsidR="00CE4DCC" w:rsidRDefault="00CE4DCC" w:rsidP="00CE4DCC">
      <w:pPr>
        <w:rPr>
          <w:rFonts w:ascii="Calibri" w:hAnsi="Calibri"/>
          <w:lang w:val="en-CA"/>
        </w:rPr>
      </w:pPr>
    </w:p>
    <w:p w:rsidR="00CE4DCC" w:rsidRDefault="000372BD" w:rsidP="00E20251">
      <w:pPr>
        <w:rPr>
          <w:rFonts w:ascii="Calibri" w:hAnsi="Calibri"/>
          <w:lang w:val="en-CA"/>
        </w:rPr>
      </w:pPr>
      <w:r w:rsidRPr="006E288A">
        <w:rPr>
          <w:rFonts w:ascii="Calibri" w:hAnsi="Calibri"/>
          <w:noProof/>
          <w:lang w:val="en-CA" w:eastAsia="en-CA"/>
        </w:rPr>
        <mc:AlternateContent>
          <mc:Choice Requires="wps">
            <w:drawing>
              <wp:anchor distT="0" distB="0" distL="114300" distR="114300" simplePos="0" relativeHeight="251904000" behindDoc="0" locked="0" layoutInCell="1" allowOverlap="1" wp14:anchorId="08344DB5" wp14:editId="5995D1B3">
                <wp:simplePos x="0" y="0"/>
                <wp:positionH relativeFrom="column">
                  <wp:posOffset>401320</wp:posOffset>
                </wp:positionH>
                <wp:positionV relativeFrom="paragraph">
                  <wp:posOffset>652780</wp:posOffset>
                </wp:positionV>
                <wp:extent cx="2374265" cy="1403985"/>
                <wp:effectExtent l="0" t="0" r="1270" b="8255"/>
                <wp:wrapNone/>
                <wp:docPr id="1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A545E" w:rsidRPr="006E288A" w:rsidRDefault="00FA545E" w:rsidP="00CE4DCC">
                            <w:pPr>
                              <w:rPr>
                                <w:b/>
                                <w:i/>
                              </w:rPr>
                            </w:pPr>
                            <w:r>
                              <w:rPr>
                                <w:b/>
                                <w:i/>
                              </w:rPr>
                              <w:t>slow medium</w:t>
                            </w:r>
                            <w:r w:rsidRPr="006E288A">
                              <w:rPr>
                                <w:b/>
                                <w:i/>
                              </w:rPr>
                              <w:tab/>
                            </w:r>
                            <w:r>
                              <w:rPr>
                                <w:b/>
                                <w:i/>
                              </w:rPr>
                              <w:tab/>
                              <w:t>fast medium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31.6pt;margin-top:51.4pt;width:186.95pt;height:110.55pt;z-index:251904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" stroked="f">
                <v:textbox style="mso-fit-shape-to-text:t">
                  <w:txbxContent>
                    <w:p w:rsidR="00FA545E" w:rsidRPr="006E288A" w:rsidRDefault="00FA545E" w:rsidP="00CE4DCC">
                      <w:pPr>
                        <w:rPr>
                          <w:b/>
                          <w:i/>
                        </w:rPr>
                      </w:pPr>
                      <w:proofErr w:type="gramStart"/>
                      <w:r>
                        <w:rPr>
                          <w:b/>
                          <w:i/>
                        </w:rPr>
                        <w:t>slow</w:t>
                      </w:r>
                      <w:proofErr w:type="gramEnd"/>
                      <w:r>
                        <w:rPr>
                          <w:b/>
                          <w:i/>
                        </w:rPr>
                        <w:t xml:space="preserve"> medium</w:t>
                      </w:r>
                      <w:r w:rsidRPr="006E288A">
                        <w:rPr>
                          <w:b/>
                          <w:i/>
                        </w:rPr>
                        <w:tab/>
                      </w:r>
                      <w:r>
                        <w:rPr>
                          <w:b/>
                          <w:i/>
                        </w:rPr>
                        <w:tab/>
                        <w:t>fast medium</w:t>
                      </w:r>
                    </w:p>
                  </w:txbxContent>
                </v:textbox>
              </v:shape>
            </w:pict>
          </mc:Fallback>
        </mc:AlternateContent>
      </w:r>
      <w:r>
        <w:rPr>
          <w:noProof/>
          <w:lang w:val="en-CA" w:eastAsia="en-CA"/>
        </w:rPr>
        <w:drawing>
          <wp:anchor distT="0" distB="0" distL="114300" distR="114300" simplePos="0" relativeHeight="251912192" behindDoc="1" locked="0" layoutInCell="1" allowOverlap="1" wp14:anchorId="639AB2A8" wp14:editId="40C4C480">
            <wp:simplePos x="0" y="0"/>
            <wp:positionH relativeFrom="column">
              <wp:posOffset>-8255</wp:posOffset>
            </wp:positionH>
            <wp:positionV relativeFrom="paragraph">
              <wp:posOffset>137795</wp:posOffset>
            </wp:positionV>
            <wp:extent cx="3124200" cy="1295400"/>
            <wp:effectExtent l="0" t="0" r="0" b="0"/>
            <wp:wrapNone/>
            <wp:docPr id="18457" name="Picture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124200" cy="1295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val="en-CA" w:eastAsia="en-CA"/>
        </w:rPr>
        <mc:AlternateContent>
          <mc:Choice Requires="wps">
            <w:drawing>
              <wp:anchor distT="0" distB="0" distL="114300" distR="114300" simplePos="0" relativeHeight="251911168" behindDoc="0" locked="0" layoutInCell="1" allowOverlap="1" wp14:anchorId="57B34ACD" wp14:editId="14496E52">
                <wp:simplePos x="0" y="0"/>
                <wp:positionH relativeFrom="column">
                  <wp:posOffset>1473200</wp:posOffset>
                </wp:positionH>
                <wp:positionV relativeFrom="paragraph">
                  <wp:posOffset>60325</wp:posOffset>
                </wp:positionV>
                <wp:extent cx="0" cy="1414145"/>
                <wp:effectExtent l="19050" t="0" r="19050" b="14605"/>
                <wp:wrapNone/>
                <wp:docPr id="18456" name="Straight Arrow Connector 18456"/>
                <wp:cNvGraphicFramePr/>
                <a:graphic xmlns:a="http://schemas.openxmlformats.org/drawingml/2006/main">
                  <a:graphicData uri="http://schemas.microsoft.com/office/word/2010/wordprocessingShape">
                    <wps:wsp>
                      <wps:cNvCnPr/>
                      <wps:spPr>
                        <a:xfrm flipV="1">
                          <a:off x="0" y="0"/>
                          <a:ext cx="0" cy="1414145"/>
                        </a:xfrm>
                        <a:prstGeom prst="straightConnector1">
                          <a:avLst/>
                        </a:prstGeom>
                        <a:ln w="28575">
                          <a:solidFill>
                            <a:srgbClr val="00B0F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456" o:spid="_x0000_s1026" type="#_x0000_t32" style="position:absolute;margin-left:116pt;margin-top:4.75pt;width:0;height:111.3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" strokecolor="#00b0f0" strokeweight="2.25pt">
                <v:stroke dashstyle="dash"/>
              </v:shape>
            </w:pict>
          </mc:Fallback>
        </mc:AlternateContent>
      </w:r>
    </w:p>
    <w:p w:rsidR="000372BD" w:rsidRDefault="000372BD" w:rsidP="00E20251">
      <w:pPr>
        <w:rPr>
          <w:rFonts w:ascii="Calibri" w:hAnsi="Calibri"/>
          <w:lang w:val="en-CA"/>
        </w:rPr>
      </w:pPr>
    </w:p>
    <w:p w:rsidR="000372BD" w:rsidRDefault="000372BD" w:rsidP="00E20251">
      <w:pPr>
        <w:rPr>
          <w:rFonts w:ascii="Calibri" w:hAnsi="Calibri"/>
          <w:lang w:val="en-CA"/>
        </w:rPr>
      </w:pPr>
    </w:p>
    <w:p w:rsidR="000372BD" w:rsidRDefault="000372BD" w:rsidP="00E20251">
      <w:pPr>
        <w:rPr>
          <w:rFonts w:ascii="Calibri" w:hAnsi="Calibri"/>
          <w:lang w:val="en-CA"/>
        </w:rPr>
      </w:pPr>
    </w:p>
    <w:p w:rsidR="000372BD" w:rsidRDefault="000372BD" w:rsidP="00E20251">
      <w:pPr>
        <w:rPr>
          <w:rFonts w:ascii="Calibri" w:hAnsi="Calibri"/>
          <w:lang w:val="en-CA"/>
        </w:rPr>
      </w:pPr>
    </w:p>
    <w:p w:rsidR="000372BD" w:rsidRDefault="000372BD" w:rsidP="00E20251">
      <w:pPr>
        <w:rPr>
          <w:rFonts w:ascii="Calibri" w:hAnsi="Calibri"/>
          <w:lang w:val="en-CA"/>
        </w:rPr>
      </w:pPr>
    </w:p>
    <w:p w:rsidR="000372BD" w:rsidRDefault="000372BD" w:rsidP="00E20251">
      <w:pPr>
        <w:rPr>
          <w:rFonts w:ascii="Calibri" w:hAnsi="Calibri"/>
          <w:lang w:val="en-CA"/>
        </w:rPr>
      </w:pPr>
    </w:p>
    <w:p w:rsidR="000372BD" w:rsidRDefault="000372BD" w:rsidP="00E20251">
      <w:pPr>
        <w:rPr>
          <w:rFonts w:ascii="Calibri" w:hAnsi="Calibri"/>
          <w:lang w:val="en-CA"/>
        </w:rPr>
      </w:pPr>
    </w:p>
    <w:p w:rsidR="00CE4DCC" w:rsidRDefault="00CE4DCC" w:rsidP="00E20251">
      <w:pPr>
        <w:rPr>
          <w:rFonts w:ascii="Calibri" w:hAnsi="Calibri"/>
          <w:lang w:val="en-CA"/>
        </w:rPr>
      </w:pPr>
      <w:r>
        <w:rPr>
          <w:rFonts w:ascii="Calibri" w:hAnsi="Calibri"/>
          <w:lang w:val="en-CA"/>
        </w:rPr>
        <w:t>When considering light as a wave, it obeys the same rules when it encounters a new medium () as waves do</w:t>
      </w:r>
      <w:r w:rsidR="00E421F3">
        <w:rPr>
          <w:rFonts w:ascii="Calibri" w:hAnsi="Calibri"/>
          <w:lang w:val="en-CA"/>
        </w:rPr>
        <w:t>. Transmitted (refracted) rays</w:t>
      </w:r>
      <w:r>
        <w:rPr>
          <w:rFonts w:ascii="Calibri" w:hAnsi="Calibri"/>
          <w:lang w:val="en-CA"/>
        </w:rPr>
        <w:t xml:space="preserve"> </w:t>
      </w:r>
      <w:r w:rsidR="00E421F3">
        <w:rPr>
          <w:rFonts w:ascii="Calibri" w:hAnsi="Calibri"/>
          <w:lang w:val="en-CA"/>
        </w:rPr>
        <w:t>slightly change their wavelength (colour) such that when light slows down its wavelength increases, and when it speeds up it decreases.  Reflected ray can undergo a crest inversion, which causes a phase shift by a factor of</w:t>
      </w:r>
      <w:r w:rsidR="00E421F3">
        <w:rPr>
          <w:rFonts w:ascii="Calibri" w:eastAsiaTheme="minorEastAsia" w:hAnsi="Calibri"/>
          <w:lang w:val="en-CA"/>
        </w:rPr>
        <w:t xml:space="preserve"> </w:t>
      </w:r>
      <m:oMath>
        <m:f>
          <m:fPr>
            <m:ctrlPr>
              <w:rPr>
                <w:rFonts w:ascii="Cambria Math" w:hAnsi="Cambria Math"/>
                <w:i/>
              </w:rPr>
            </m:ctrlPr>
          </m:fPr>
          <m:num>
            <m:r>
              <w:rPr>
                <w:rFonts w:ascii="Cambria Math" w:hAnsi="Cambria Math"/>
              </w:rPr>
              <m:t>λ</m:t>
            </m:r>
          </m:num>
          <m:den>
            <m:r>
              <w:rPr>
                <w:rFonts w:ascii="Cambria Math" w:hAnsi="Cambria Math"/>
              </w:rPr>
              <m:t>2</m:t>
            </m:r>
          </m:den>
        </m:f>
      </m:oMath>
      <w:r w:rsidR="00E421F3">
        <w:rPr>
          <w:rFonts w:ascii="Calibri" w:hAnsi="Calibri"/>
          <w:lang w:val="en-CA"/>
        </w:rPr>
        <w:t xml:space="preserve"> if the light slows down in the new medium. </w:t>
      </w:r>
    </w:p>
    <w:tbl>
      <w:tblPr>
        <w:tblStyle w:val="TableGrid"/>
        <w:tblpPr w:leftFromText="180" w:rightFromText="180" w:vertAnchor="text" w:horzAnchor="margin" w:tblpXSpec="center" w:tblpY="203"/>
        <w:tblW w:w="0" w:type="auto"/>
        <w:tblLook w:val="04A0" w:firstRow="1" w:lastRow="0" w:firstColumn="1" w:lastColumn="0" w:noHBand="0" w:noVBand="1"/>
      </w:tblPr>
      <w:tblGrid>
        <w:gridCol w:w="1702"/>
        <w:gridCol w:w="2092"/>
        <w:gridCol w:w="283"/>
        <w:gridCol w:w="1876"/>
        <w:gridCol w:w="2127"/>
      </w:tblGrid>
      <w:tr w:rsidR="00E421F3" w:rsidTr="00D57516">
        <w:tc>
          <w:tcPr>
            <w:tcW w:w="1702" w:type="dxa"/>
            <w:vMerge w:val="restart"/>
          </w:tcPr>
          <w:p w:rsidR="00E421F3" w:rsidRDefault="00E421F3" w:rsidP="00E421F3">
            <w:pPr>
              <w:rPr>
                <w:rFonts w:ascii="Calibri" w:hAnsi="Calibri"/>
                <w:lang w:val="en-CA"/>
              </w:rPr>
            </w:pPr>
          </w:p>
        </w:tc>
        <w:tc>
          <w:tcPr>
            <w:tcW w:w="2092" w:type="dxa"/>
          </w:tcPr>
          <w:p w:rsidR="00E421F3" w:rsidRPr="000372BD" w:rsidRDefault="00E421F3" w:rsidP="00D57516">
            <w:pPr>
              <w:jc w:val="center"/>
              <w:rPr>
                <w:rFonts w:ascii="Calibri" w:hAnsi="Calibri"/>
                <w:b/>
                <w:lang w:val="en-CA"/>
              </w:rPr>
            </w:pPr>
            <w:r>
              <w:rPr>
                <w:rFonts w:ascii="Calibri" w:hAnsi="Calibri"/>
                <w:b/>
                <w:lang w:val="en-CA"/>
              </w:rPr>
              <w:t>Refracted Ray</w:t>
            </w:r>
          </w:p>
        </w:tc>
        <w:tc>
          <w:tcPr>
            <w:tcW w:w="283" w:type="dxa"/>
          </w:tcPr>
          <w:p w:rsidR="00E421F3" w:rsidRDefault="00E421F3" w:rsidP="00D57516">
            <w:pPr>
              <w:jc w:val="center"/>
              <w:rPr>
                <w:rFonts w:ascii="Calibri" w:hAnsi="Calibri"/>
                <w:b/>
                <w:lang w:val="en-CA"/>
              </w:rPr>
            </w:pPr>
          </w:p>
        </w:tc>
        <w:tc>
          <w:tcPr>
            <w:tcW w:w="4003" w:type="dxa"/>
            <w:gridSpan w:val="2"/>
          </w:tcPr>
          <w:p w:rsidR="00E421F3" w:rsidRDefault="00E421F3" w:rsidP="00D57516">
            <w:pPr>
              <w:jc w:val="center"/>
              <w:rPr>
                <w:rFonts w:ascii="Calibri" w:hAnsi="Calibri"/>
                <w:b/>
                <w:lang w:val="en-CA"/>
              </w:rPr>
            </w:pPr>
            <w:r>
              <w:rPr>
                <w:rFonts w:ascii="Calibri" w:hAnsi="Calibri"/>
                <w:b/>
                <w:lang w:val="en-CA"/>
              </w:rPr>
              <w:t>Reflected Ray</w:t>
            </w:r>
          </w:p>
        </w:tc>
      </w:tr>
      <w:tr w:rsidR="00E421F3" w:rsidTr="00D57516">
        <w:tc>
          <w:tcPr>
            <w:tcW w:w="1702" w:type="dxa"/>
            <w:vMerge/>
          </w:tcPr>
          <w:p w:rsidR="00E421F3" w:rsidRDefault="00E421F3" w:rsidP="00E421F3">
            <w:pPr>
              <w:rPr>
                <w:rFonts w:ascii="Calibri" w:hAnsi="Calibri"/>
                <w:lang w:val="en-CA"/>
              </w:rPr>
            </w:pPr>
          </w:p>
        </w:tc>
        <w:tc>
          <w:tcPr>
            <w:tcW w:w="2092" w:type="dxa"/>
          </w:tcPr>
          <w:p w:rsidR="00E421F3" w:rsidRPr="00D57516" w:rsidRDefault="00E421F3" w:rsidP="00D57516">
            <w:pPr>
              <w:rPr>
                <w:rFonts w:ascii="Calibri" w:hAnsi="Calibri"/>
                <w:lang w:val="en-CA"/>
              </w:rPr>
            </w:pPr>
            <w:r w:rsidRPr="00D57516">
              <w:rPr>
                <w:rFonts w:ascii="Calibri" w:hAnsi="Calibri"/>
                <w:lang w:val="en-CA"/>
              </w:rPr>
              <w:t xml:space="preserve">Wavelength </w:t>
            </w:r>
          </w:p>
        </w:tc>
        <w:tc>
          <w:tcPr>
            <w:tcW w:w="283" w:type="dxa"/>
          </w:tcPr>
          <w:p w:rsidR="00E421F3" w:rsidRPr="00D57516" w:rsidRDefault="00E421F3" w:rsidP="00D57516">
            <w:pPr>
              <w:rPr>
                <w:rFonts w:ascii="Calibri" w:hAnsi="Calibri"/>
                <w:lang w:val="en-CA"/>
              </w:rPr>
            </w:pPr>
          </w:p>
        </w:tc>
        <w:tc>
          <w:tcPr>
            <w:tcW w:w="1876" w:type="dxa"/>
          </w:tcPr>
          <w:p w:rsidR="00E421F3" w:rsidRPr="00D57516" w:rsidRDefault="00D57516" w:rsidP="00D57516">
            <w:pPr>
              <w:rPr>
                <w:rFonts w:ascii="Calibri" w:hAnsi="Calibri"/>
                <w:lang w:val="en-CA"/>
              </w:rPr>
            </w:pPr>
            <w:r w:rsidRPr="00D57516">
              <w:rPr>
                <w:rFonts w:ascii="Calibri" w:hAnsi="Calibri"/>
                <w:lang w:val="en-CA"/>
              </w:rPr>
              <w:t>Crest Inversion</w:t>
            </w:r>
          </w:p>
        </w:tc>
        <w:tc>
          <w:tcPr>
            <w:tcW w:w="2127" w:type="dxa"/>
          </w:tcPr>
          <w:p w:rsidR="00E421F3" w:rsidRPr="00D57516" w:rsidRDefault="00D57516" w:rsidP="00D57516">
            <w:pPr>
              <w:rPr>
                <w:rFonts w:ascii="Calibri" w:hAnsi="Calibri"/>
                <w:lang w:val="en-CA"/>
              </w:rPr>
            </w:pPr>
            <w:r w:rsidRPr="00D57516">
              <w:rPr>
                <w:rFonts w:ascii="Calibri" w:hAnsi="Calibri"/>
                <w:lang w:val="en-CA"/>
              </w:rPr>
              <w:t xml:space="preserve">Phase Shift </w:t>
            </w:r>
          </w:p>
        </w:tc>
      </w:tr>
      <w:tr w:rsidR="00E421F3" w:rsidTr="00D57516">
        <w:tc>
          <w:tcPr>
            <w:tcW w:w="1702" w:type="dxa"/>
          </w:tcPr>
          <w:p w:rsidR="00E421F3" w:rsidRPr="00E421F3" w:rsidRDefault="00E421F3" w:rsidP="00E421F3">
            <w:pPr>
              <w:jc w:val="center"/>
              <w:rPr>
                <w:rFonts w:ascii="Calibri" w:hAnsi="Calibri"/>
                <w:b/>
                <w:lang w:val="en-CA"/>
              </w:rPr>
            </w:pPr>
            <w:r w:rsidRPr="00E421F3">
              <w:rPr>
                <w:rFonts w:ascii="Calibri" w:hAnsi="Calibri"/>
                <w:b/>
                <w:lang w:val="en-CA"/>
              </w:rPr>
              <w:t>n</w:t>
            </w:r>
            <w:r w:rsidRPr="00E421F3">
              <w:rPr>
                <w:rFonts w:ascii="Calibri" w:hAnsi="Calibri"/>
                <w:b/>
                <w:vertAlign w:val="subscript"/>
                <w:lang w:val="en-CA"/>
              </w:rPr>
              <w:t xml:space="preserve">1 </w:t>
            </w:r>
            <w:r>
              <w:rPr>
                <w:rFonts w:ascii="Calibri" w:hAnsi="Calibri"/>
                <w:b/>
                <w:lang w:val="en-CA"/>
              </w:rPr>
              <w:t>&lt;</w:t>
            </w:r>
            <w:r w:rsidRPr="00E421F3">
              <w:rPr>
                <w:rFonts w:ascii="Calibri" w:hAnsi="Calibri"/>
                <w:b/>
                <w:lang w:val="en-CA"/>
              </w:rPr>
              <w:t xml:space="preserve"> n</w:t>
            </w:r>
            <w:r w:rsidRPr="00E421F3">
              <w:rPr>
                <w:rFonts w:ascii="Calibri" w:hAnsi="Calibri"/>
                <w:b/>
                <w:vertAlign w:val="subscript"/>
                <w:lang w:val="en-CA"/>
              </w:rPr>
              <w:t>2</w:t>
            </w:r>
          </w:p>
          <w:p w:rsidR="00E421F3" w:rsidRPr="00E421F3" w:rsidRDefault="00E421F3" w:rsidP="00E421F3">
            <w:pPr>
              <w:jc w:val="center"/>
              <w:rPr>
                <w:rFonts w:ascii="Calibri" w:hAnsi="Calibri"/>
                <w:lang w:val="en-CA"/>
              </w:rPr>
            </w:pPr>
            <w:r>
              <w:rPr>
                <w:rFonts w:ascii="Calibri" w:hAnsi="Calibri"/>
                <w:lang w:val="en-CA"/>
              </w:rPr>
              <w:t>(fast to slow)</w:t>
            </w:r>
          </w:p>
        </w:tc>
        <w:tc>
          <w:tcPr>
            <w:tcW w:w="2092" w:type="dxa"/>
            <w:vAlign w:val="center"/>
          </w:tcPr>
          <w:p w:rsidR="00E421F3" w:rsidRDefault="00D57516" w:rsidP="00D57516">
            <w:pPr>
              <w:jc w:val="center"/>
              <w:rPr>
                <w:rFonts w:ascii="Calibri" w:hAnsi="Calibri"/>
                <w:lang w:val="en-CA"/>
              </w:rPr>
            </w:pPr>
            <w:r>
              <w:rPr>
                <w:rFonts w:ascii="Calibri" w:hAnsi="Calibri"/>
                <w:lang w:val="en-CA"/>
              </w:rPr>
              <w:t>LONGER</w:t>
            </w:r>
          </w:p>
        </w:tc>
        <w:tc>
          <w:tcPr>
            <w:tcW w:w="283" w:type="dxa"/>
          </w:tcPr>
          <w:p w:rsidR="00E421F3" w:rsidRDefault="00E421F3" w:rsidP="00E421F3">
            <w:pPr>
              <w:rPr>
                <w:rFonts w:ascii="Calibri" w:hAnsi="Calibri"/>
                <w:lang w:val="en-CA"/>
              </w:rPr>
            </w:pPr>
          </w:p>
        </w:tc>
        <w:tc>
          <w:tcPr>
            <w:tcW w:w="1876" w:type="dxa"/>
            <w:vAlign w:val="center"/>
          </w:tcPr>
          <w:p w:rsidR="00E421F3" w:rsidRDefault="00D57516" w:rsidP="00D57516">
            <w:pPr>
              <w:jc w:val="center"/>
              <w:rPr>
                <w:rFonts w:ascii="Calibri" w:hAnsi="Calibri"/>
                <w:lang w:val="en-CA"/>
              </w:rPr>
            </w:pPr>
            <w:r>
              <w:rPr>
                <w:rFonts w:ascii="Calibri" w:hAnsi="Calibri"/>
                <w:lang w:val="en-CA"/>
              </w:rPr>
              <w:t>YES</w:t>
            </w:r>
          </w:p>
        </w:tc>
        <w:tc>
          <w:tcPr>
            <w:tcW w:w="2127" w:type="dxa"/>
            <w:vAlign w:val="center"/>
          </w:tcPr>
          <w:p w:rsidR="00E421F3" w:rsidRDefault="005D3D7D" w:rsidP="00D57516">
            <w:pPr>
              <w:jc w:val="center"/>
              <w:rPr>
                <w:rFonts w:ascii="Calibri" w:hAnsi="Calibri"/>
                <w:lang w:val="en-CA"/>
              </w:rPr>
            </w:pPr>
            <m:oMathPara>
              <m:oMath>
                <m:f>
                  <m:fPr>
                    <m:ctrlPr>
                      <w:rPr>
                        <w:rFonts w:ascii="Cambria Math" w:hAnsi="Cambria Math"/>
                        <w:i/>
                      </w:rPr>
                    </m:ctrlPr>
                  </m:fPr>
                  <m:num>
                    <m:r>
                      <w:rPr>
                        <w:rFonts w:ascii="Cambria Math" w:hAnsi="Cambria Math"/>
                      </w:rPr>
                      <m:t>λ</m:t>
                    </m:r>
                  </m:num>
                  <m:den>
                    <m:r>
                      <w:rPr>
                        <w:rFonts w:ascii="Cambria Math" w:hAnsi="Cambria Math"/>
                      </w:rPr>
                      <m:t>2</m:t>
                    </m:r>
                  </m:den>
                </m:f>
              </m:oMath>
            </m:oMathPara>
          </w:p>
        </w:tc>
      </w:tr>
      <w:tr w:rsidR="00E421F3" w:rsidTr="00D57516">
        <w:tc>
          <w:tcPr>
            <w:tcW w:w="1702" w:type="dxa"/>
          </w:tcPr>
          <w:p w:rsidR="00E421F3" w:rsidRPr="00E421F3" w:rsidRDefault="00E421F3" w:rsidP="00E421F3">
            <w:pPr>
              <w:jc w:val="center"/>
              <w:rPr>
                <w:rFonts w:ascii="Calibri" w:hAnsi="Calibri"/>
                <w:b/>
                <w:lang w:val="en-CA"/>
              </w:rPr>
            </w:pPr>
            <w:r w:rsidRPr="00E421F3">
              <w:rPr>
                <w:rFonts w:ascii="Calibri" w:hAnsi="Calibri"/>
                <w:b/>
                <w:lang w:val="en-CA"/>
              </w:rPr>
              <w:t>n</w:t>
            </w:r>
            <w:r w:rsidRPr="00E421F3">
              <w:rPr>
                <w:rFonts w:ascii="Calibri" w:hAnsi="Calibri"/>
                <w:b/>
                <w:vertAlign w:val="subscript"/>
                <w:lang w:val="en-CA"/>
              </w:rPr>
              <w:t xml:space="preserve">1 </w:t>
            </w:r>
            <w:r w:rsidRPr="00E421F3">
              <w:rPr>
                <w:rFonts w:ascii="Calibri" w:hAnsi="Calibri"/>
                <w:b/>
                <w:lang w:val="en-CA"/>
              </w:rPr>
              <w:t>&gt; n</w:t>
            </w:r>
            <w:r w:rsidRPr="00E421F3">
              <w:rPr>
                <w:rFonts w:ascii="Calibri" w:hAnsi="Calibri"/>
                <w:b/>
                <w:vertAlign w:val="subscript"/>
                <w:lang w:val="en-CA"/>
              </w:rPr>
              <w:t>2</w:t>
            </w:r>
          </w:p>
          <w:p w:rsidR="00E421F3" w:rsidRPr="000372BD" w:rsidRDefault="00E421F3" w:rsidP="00E421F3">
            <w:pPr>
              <w:jc w:val="center"/>
              <w:rPr>
                <w:rFonts w:ascii="Calibri" w:hAnsi="Calibri"/>
                <w:lang w:val="en-CA"/>
              </w:rPr>
            </w:pPr>
            <w:r>
              <w:rPr>
                <w:rFonts w:ascii="Calibri" w:hAnsi="Calibri"/>
                <w:lang w:val="en-CA"/>
              </w:rPr>
              <w:t>(slow to fast)</w:t>
            </w:r>
          </w:p>
        </w:tc>
        <w:tc>
          <w:tcPr>
            <w:tcW w:w="2092" w:type="dxa"/>
            <w:vAlign w:val="center"/>
          </w:tcPr>
          <w:p w:rsidR="00E421F3" w:rsidRDefault="00D57516" w:rsidP="00D57516">
            <w:pPr>
              <w:jc w:val="center"/>
              <w:rPr>
                <w:rFonts w:ascii="Calibri" w:hAnsi="Calibri"/>
                <w:lang w:val="en-CA"/>
              </w:rPr>
            </w:pPr>
            <w:r>
              <w:rPr>
                <w:rFonts w:ascii="Calibri" w:hAnsi="Calibri"/>
                <w:lang w:val="en-CA"/>
              </w:rPr>
              <w:t>SHORTER</w:t>
            </w:r>
          </w:p>
        </w:tc>
        <w:tc>
          <w:tcPr>
            <w:tcW w:w="283" w:type="dxa"/>
          </w:tcPr>
          <w:p w:rsidR="00E421F3" w:rsidRDefault="00E421F3" w:rsidP="00E421F3">
            <w:pPr>
              <w:rPr>
                <w:rFonts w:ascii="Calibri" w:hAnsi="Calibri"/>
                <w:lang w:val="en-CA"/>
              </w:rPr>
            </w:pPr>
          </w:p>
        </w:tc>
        <w:tc>
          <w:tcPr>
            <w:tcW w:w="1876" w:type="dxa"/>
            <w:vAlign w:val="center"/>
          </w:tcPr>
          <w:p w:rsidR="00E421F3" w:rsidRDefault="00D57516" w:rsidP="00D57516">
            <w:pPr>
              <w:jc w:val="center"/>
              <w:rPr>
                <w:rFonts w:ascii="Calibri" w:hAnsi="Calibri"/>
                <w:lang w:val="en-CA"/>
              </w:rPr>
            </w:pPr>
            <w:r>
              <w:rPr>
                <w:rFonts w:ascii="Calibri" w:hAnsi="Calibri"/>
                <w:lang w:val="en-CA"/>
              </w:rPr>
              <w:t>NO</w:t>
            </w:r>
          </w:p>
        </w:tc>
        <w:tc>
          <w:tcPr>
            <w:tcW w:w="2127" w:type="dxa"/>
            <w:vAlign w:val="center"/>
          </w:tcPr>
          <w:p w:rsidR="00E421F3" w:rsidRDefault="00D57516" w:rsidP="00D57516">
            <w:pPr>
              <w:jc w:val="center"/>
              <w:rPr>
                <w:rFonts w:ascii="Calibri" w:hAnsi="Calibri"/>
                <w:lang w:val="en-CA"/>
              </w:rPr>
            </w:pPr>
            <w:r>
              <w:rPr>
                <w:rFonts w:ascii="Calibri" w:hAnsi="Calibri"/>
                <w:lang w:val="en-CA"/>
              </w:rPr>
              <w:t>0</w:t>
            </w:r>
          </w:p>
        </w:tc>
      </w:tr>
    </w:tbl>
    <w:p w:rsidR="00CE4DCC" w:rsidRDefault="00CE4DCC" w:rsidP="00E20251">
      <w:pPr>
        <w:rPr>
          <w:rFonts w:ascii="Calibri" w:hAnsi="Calibri"/>
          <w:lang w:val="en-CA"/>
        </w:rPr>
      </w:pPr>
    </w:p>
    <w:p w:rsidR="00CE4DCC" w:rsidRDefault="00CE4DCC" w:rsidP="00E20251">
      <w:pPr>
        <w:rPr>
          <w:rFonts w:ascii="Calibri" w:hAnsi="Calibri"/>
          <w:lang w:val="en-CA"/>
        </w:rPr>
      </w:pPr>
    </w:p>
    <w:p w:rsidR="00CE4DCC" w:rsidRDefault="00CE4DCC" w:rsidP="00E20251">
      <w:pPr>
        <w:rPr>
          <w:rFonts w:ascii="Calibri" w:hAnsi="Calibri"/>
          <w:lang w:val="en-CA"/>
        </w:rPr>
      </w:pPr>
    </w:p>
    <w:p w:rsidR="00732A77" w:rsidRDefault="00732A77" w:rsidP="00E20251">
      <w:pPr>
        <w:rPr>
          <w:rFonts w:ascii="Calibri" w:hAnsi="Calibri"/>
          <w:lang w:val="en-CA"/>
        </w:rPr>
      </w:pPr>
    </w:p>
    <w:p w:rsidR="00E20251" w:rsidRDefault="00E20251" w:rsidP="00E20251">
      <w:pPr>
        <w:rPr>
          <w:rFonts w:ascii="Calibri" w:hAnsi="Calibri"/>
          <w:lang w:val="en-CA"/>
        </w:rPr>
      </w:pPr>
    </w:p>
    <w:p w:rsidR="00E20251" w:rsidRPr="00013156" w:rsidRDefault="00E20251" w:rsidP="00E20251">
      <w:pPr>
        <w:rPr>
          <w:rFonts w:ascii="Calibri" w:hAnsi="Calibri"/>
          <w:lang w:val="en-CA"/>
        </w:rPr>
      </w:pPr>
    </w:p>
    <w:p w:rsidR="00E20251" w:rsidRPr="00D57516" w:rsidRDefault="00D57516" w:rsidP="00E20251">
      <w:pPr>
        <w:rPr>
          <w:rFonts w:ascii="Calibri" w:hAnsi="Calibri"/>
          <w:b/>
        </w:rPr>
      </w:pPr>
      <w:r>
        <w:rPr>
          <w:noProof/>
          <w:lang w:val="en-CA" w:eastAsia="en-CA"/>
        </w:rPr>
        <w:drawing>
          <wp:anchor distT="0" distB="0" distL="114300" distR="114300" simplePos="0" relativeHeight="251894784" behindDoc="0" locked="0" layoutInCell="1" allowOverlap="1" wp14:anchorId="5432179A" wp14:editId="20C05A3F">
            <wp:simplePos x="0" y="0"/>
            <wp:positionH relativeFrom="column">
              <wp:posOffset>4114800</wp:posOffset>
            </wp:positionH>
            <wp:positionV relativeFrom="paragraph">
              <wp:posOffset>12700</wp:posOffset>
            </wp:positionV>
            <wp:extent cx="2381250" cy="1790700"/>
            <wp:effectExtent l="0" t="0" r="0" b="0"/>
            <wp:wrapSquare wrapText="bothSides"/>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81250" cy="1790700"/>
                    </a:xfrm>
                    <a:prstGeom prst="rect">
                      <a:avLst/>
                    </a:prstGeom>
                  </pic:spPr>
                </pic:pic>
              </a:graphicData>
            </a:graphic>
            <wp14:sizeRelH relativeFrom="page">
              <wp14:pctWidth>0</wp14:pctWidth>
            </wp14:sizeRelH>
            <wp14:sizeRelV relativeFrom="page">
              <wp14:pctHeight>0</wp14:pctHeight>
            </wp14:sizeRelV>
          </wp:anchor>
        </w:drawing>
      </w:r>
      <w:r w:rsidRPr="00D57516">
        <w:rPr>
          <w:rFonts w:ascii="Calibri" w:hAnsi="Calibri"/>
          <w:b/>
        </w:rPr>
        <w:t>Thin Films</w:t>
      </w:r>
    </w:p>
    <w:p w:rsidR="00D412A9" w:rsidRDefault="00D412A9" w:rsidP="007D17CA"/>
    <w:p w:rsidR="00D412A9" w:rsidRDefault="006E288A" w:rsidP="00D412A9">
      <w:pPr>
        <w:rPr>
          <w:b/>
        </w:rPr>
      </w:pPr>
      <w:r w:rsidRPr="006E405B">
        <w:t>When the thickness of a film is comparable to the wavelength of light, an interference pattern is produced</w:t>
      </w:r>
      <w:r w:rsidR="00D57516">
        <w:t>, such as on the surface of a</w:t>
      </w:r>
      <w:r w:rsidRPr="006E405B">
        <w:t xml:space="preserve"> soap bubble</w:t>
      </w:r>
      <w:r w:rsidR="00D57516">
        <w:t xml:space="preserve"> or a thin layer of gasoline on the surface of a puddle. </w:t>
      </w:r>
    </w:p>
    <w:p w:rsidR="00E27000" w:rsidRPr="006E405B" w:rsidRDefault="00E27000" w:rsidP="007D17CA"/>
    <w:p w:rsidR="00027AF6" w:rsidRDefault="00D57516" w:rsidP="00D57516">
      <w:r>
        <w:t xml:space="preserve">Light reflected from the top layer of the film interferes with light that reflects off of the bottom layer of the film. </w:t>
      </w:r>
      <w:r w:rsidR="00E4176B">
        <w:t xml:space="preserve">If the difference between the phase shifts of these two sources of light is a whole number ratio of their wavelength, constructive interference will occur (bright spot). If the difference </w:t>
      </w:r>
      <w:r w:rsidR="00027AF6">
        <w:t xml:space="preserve">is a whole number ratio +/-  </w:t>
      </w:r>
      <m:oMath>
        <m:f>
          <m:fPr>
            <m:ctrlPr>
              <w:rPr>
                <w:rFonts w:ascii="Cambria Math" w:hAnsi="Cambria Math"/>
                <w:i/>
              </w:rPr>
            </m:ctrlPr>
          </m:fPr>
          <m:num>
            <m:r>
              <w:rPr>
                <w:rFonts w:ascii="Cambria Math" w:hAnsi="Cambria Math"/>
              </w:rPr>
              <m:t>λ</m:t>
            </m:r>
          </m:num>
          <m:den>
            <m:r>
              <w:rPr>
                <w:rFonts w:ascii="Cambria Math" w:hAnsi="Cambria Math"/>
              </w:rPr>
              <m:t>2</m:t>
            </m:r>
          </m:den>
        </m:f>
      </m:oMath>
      <w:r w:rsidR="00027AF6">
        <w:rPr>
          <w:rFonts w:ascii="Calibri" w:hAnsi="Calibri"/>
          <w:lang w:val="en-CA"/>
        </w:rPr>
        <w:t xml:space="preserve"> , destructive </w:t>
      </w:r>
      <w:r w:rsidR="00027AF6">
        <w:t xml:space="preserve">interference will occur (dark spot). </w:t>
      </w:r>
    </w:p>
    <w:tbl>
      <w:tblPr>
        <w:tblStyle w:val="TableGrid"/>
        <w:tblpPr w:leftFromText="180" w:rightFromText="180" w:vertAnchor="text" w:horzAnchor="margin" w:tblpXSpec="center" w:tblpY="96"/>
        <w:tblW w:w="0" w:type="auto"/>
        <w:tblLook w:val="04A0" w:firstRow="1" w:lastRow="0" w:firstColumn="1" w:lastColumn="0" w:noHBand="0" w:noVBand="1"/>
      </w:tblPr>
      <w:tblGrid>
        <w:gridCol w:w="3369"/>
        <w:gridCol w:w="3260"/>
      </w:tblGrid>
      <w:tr w:rsidR="00027AF6" w:rsidTr="00027AF6">
        <w:tc>
          <w:tcPr>
            <w:tcW w:w="3369" w:type="dxa"/>
          </w:tcPr>
          <w:p w:rsidR="00027AF6" w:rsidRPr="00226E02" w:rsidRDefault="00AC3EA8" w:rsidP="00AC3EA8">
            <w:pPr>
              <w:jc w:val="center"/>
              <w:rPr>
                <w:b/>
              </w:rPr>
            </w:pPr>
            <w:r>
              <w:rPr>
                <w:b/>
              </w:rPr>
              <w:t xml:space="preserve">Differences in </w:t>
            </w:r>
            <w:r w:rsidR="00226E02">
              <w:rPr>
                <w:b/>
              </w:rPr>
              <w:t>P</w:t>
            </w:r>
            <w:r w:rsidR="00027AF6" w:rsidRPr="00226E02">
              <w:rPr>
                <w:b/>
              </w:rPr>
              <w:t>hase</w:t>
            </w:r>
            <w:r w:rsidR="00226E02" w:rsidRPr="00226E02">
              <w:rPr>
                <w:b/>
              </w:rPr>
              <w:t xml:space="preserve"> </w:t>
            </w:r>
            <w:r>
              <w:rPr>
                <w:b/>
              </w:rPr>
              <w:t>Shifts</w:t>
            </w:r>
          </w:p>
        </w:tc>
        <w:tc>
          <w:tcPr>
            <w:tcW w:w="3260" w:type="dxa"/>
          </w:tcPr>
          <w:p w:rsidR="00027AF6" w:rsidRPr="00027AF6" w:rsidRDefault="00027AF6" w:rsidP="00027AF6">
            <w:pPr>
              <w:jc w:val="center"/>
              <w:rPr>
                <w:b/>
              </w:rPr>
            </w:pPr>
            <w:r w:rsidRPr="00027AF6">
              <w:rPr>
                <w:b/>
              </w:rPr>
              <w:t>Interference</w:t>
            </w:r>
          </w:p>
        </w:tc>
      </w:tr>
      <w:tr w:rsidR="00027AF6" w:rsidTr="001D2417">
        <w:trPr>
          <w:trHeight w:val="551"/>
        </w:trPr>
        <w:tc>
          <w:tcPr>
            <w:tcW w:w="3369" w:type="dxa"/>
            <w:vAlign w:val="center"/>
          </w:tcPr>
          <w:p w:rsidR="00027AF6" w:rsidRDefault="00AC3EA8" w:rsidP="00AC3EA8">
            <m:oMathPara>
              <m:oMath>
                <m:r>
                  <w:rPr>
                    <w:rFonts w:ascii="Cambria Math" w:hAnsi="Cambria Math"/>
                  </w:rPr>
                  <m:t>nλ</m:t>
                </m:r>
                <m:r>
                  <w:rPr>
                    <w:rFonts w:ascii="Cambria Math" w:eastAsiaTheme="minorEastAsia" w:hAnsi="Cambria Math"/>
                  </w:rPr>
                  <m:t xml:space="preserve"> ,  n=0,1,2,3,…</m:t>
                </m:r>
              </m:oMath>
            </m:oMathPara>
          </w:p>
        </w:tc>
        <w:tc>
          <w:tcPr>
            <w:tcW w:w="3260" w:type="dxa"/>
            <w:vAlign w:val="center"/>
          </w:tcPr>
          <w:p w:rsidR="00027AF6" w:rsidRDefault="00027AF6" w:rsidP="00027AF6">
            <w:pPr>
              <w:jc w:val="center"/>
            </w:pPr>
            <w:r>
              <w:t>constructive (bright spot)</w:t>
            </w:r>
          </w:p>
        </w:tc>
      </w:tr>
      <w:tr w:rsidR="00027AF6" w:rsidTr="001D2417">
        <w:trPr>
          <w:trHeight w:val="615"/>
        </w:trPr>
        <w:tc>
          <w:tcPr>
            <w:tcW w:w="3369" w:type="dxa"/>
            <w:vAlign w:val="center"/>
          </w:tcPr>
          <w:p w:rsidR="00027AF6" w:rsidRDefault="005D3D7D" w:rsidP="001D2417">
            <w:pPr>
              <w:rPr>
                <w:rFonts w:ascii="Calibri" w:eastAsia="Calibri" w:hAnsi="Calibri" w:cs="Times New Roman"/>
              </w:rPr>
            </w:pPr>
            <m:oMathPara>
              <m:oMath>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r>
                  <w:rPr>
                    <w:rFonts w:ascii="Cambria Math" w:eastAsiaTheme="minorEastAsia" w:hAnsi="Cambria Math"/>
                  </w:rPr>
                  <m:t xml:space="preserve"> ,  n=0,1,2,3,…</m:t>
                </m:r>
              </m:oMath>
            </m:oMathPara>
          </w:p>
        </w:tc>
        <w:tc>
          <w:tcPr>
            <w:tcW w:w="3260" w:type="dxa"/>
            <w:vAlign w:val="center"/>
          </w:tcPr>
          <w:p w:rsidR="00027AF6" w:rsidRDefault="00027AF6" w:rsidP="00027AF6">
            <w:pPr>
              <w:jc w:val="center"/>
            </w:pPr>
            <w:r>
              <w:t>destructive (dark spot)</w:t>
            </w:r>
          </w:p>
        </w:tc>
      </w:tr>
    </w:tbl>
    <w:p w:rsidR="00027AF6" w:rsidRDefault="00027AF6" w:rsidP="00D57516"/>
    <w:p w:rsidR="00027AF6" w:rsidRDefault="00027AF6" w:rsidP="00D57516"/>
    <w:p w:rsidR="00027AF6" w:rsidRDefault="00027AF6" w:rsidP="00D57516"/>
    <w:p w:rsidR="00027AF6" w:rsidRDefault="00027AF6" w:rsidP="00D57516"/>
    <w:p w:rsidR="001D2417" w:rsidRDefault="001D2417" w:rsidP="00D57516"/>
    <w:p w:rsidR="00027AF6" w:rsidRDefault="00027AF6" w:rsidP="00D57516"/>
    <w:p w:rsidR="00D57516" w:rsidRDefault="00027AF6" w:rsidP="00D57516">
      <w:r>
        <w:t>Phase shift can occur as a result of reflection or due to the extra path length travelled by the ray that reflects off of the bottom layer.</w:t>
      </w:r>
    </w:p>
    <w:p w:rsidR="006E405B" w:rsidRDefault="00061FE9" w:rsidP="007D17CA">
      <w:r>
        <w:rPr>
          <w:noProof/>
          <w:lang w:val="en-CA" w:eastAsia="en-CA"/>
        </w:rPr>
        <mc:AlternateContent>
          <mc:Choice Requires="wpg">
            <w:drawing>
              <wp:anchor distT="0" distB="0" distL="114300" distR="114300" simplePos="0" relativeHeight="251918336" behindDoc="0" locked="0" layoutInCell="1" allowOverlap="1" wp14:anchorId="60DBF32C" wp14:editId="710CD452">
                <wp:simplePos x="0" y="0"/>
                <wp:positionH relativeFrom="column">
                  <wp:posOffset>3046730</wp:posOffset>
                </wp:positionH>
                <wp:positionV relativeFrom="paragraph">
                  <wp:posOffset>48895</wp:posOffset>
                </wp:positionV>
                <wp:extent cx="3441700" cy="2486026"/>
                <wp:effectExtent l="0" t="0" r="0" b="47625"/>
                <wp:wrapNone/>
                <wp:docPr id="110" name="Group 110"/>
                <wp:cNvGraphicFramePr/>
                <a:graphic xmlns:a="http://schemas.openxmlformats.org/drawingml/2006/main">
                  <a:graphicData uri="http://schemas.microsoft.com/office/word/2010/wordprocessingGroup">
                    <wpg:wgp>
                      <wpg:cNvGrpSpPr/>
                      <wpg:grpSpPr>
                        <a:xfrm>
                          <a:off x="0" y="0"/>
                          <a:ext cx="3441700" cy="2486026"/>
                          <a:chOff x="0" y="0"/>
                          <a:chExt cx="3441939" cy="2486216"/>
                        </a:xfrm>
                      </wpg:grpSpPr>
                      <wps:wsp>
                        <wps:cNvPr id="18459" name="Rectangle 18459"/>
                        <wps:cNvSpPr>
                          <a:spLocks/>
                        </wps:cNvSpPr>
                        <wps:spPr>
                          <a:xfrm>
                            <a:off x="388189" y="1242204"/>
                            <a:ext cx="2673985" cy="5175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5" name="Straight Arrow Connector 18455"/>
                        <wps:cNvCnPr>
                          <a:cxnSpLocks/>
                        </wps:cNvCnPr>
                        <wps:spPr>
                          <a:xfrm>
                            <a:off x="1069675" y="345057"/>
                            <a:ext cx="638175" cy="905510"/>
                          </a:xfrm>
                          <a:prstGeom prst="straightConnector1">
                            <a:avLst/>
                          </a:prstGeom>
                          <a:ln w="19050">
                            <a:solidFill>
                              <a:schemeClr val="bg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454" name="Straight Arrow Connector 18454"/>
                        <wps:cNvCnPr>
                          <a:cxnSpLocks/>
                        </wps:cNvCnPr>
                        <wps:spPr>
                          <a:xfrm flipV="1">
                            <a:off x="1716656" y="345057"/>
                            <a:ext cx="739140" cy="901065"/>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18452" name="Text Box 2"/>
                        <wps:cNvSpPr txBox="1">
                          <a:spLocks noChangeArrowheads="1"/>
                        </wps:cNvSpPr>
                        <wps:spPr bwMode="auto">
                          <a:xfrm>
                            <a:off x="388189" y="836762"/>
                            <a:ext cx="387985" cy="286385"/>
                          </a:xfrm>
                          <a:prstGeom prst="rect">
                            <a:avLst/>
                          </a:prstGeom>
                          <a:noFill/>
                          <a:ln w="9525">
                            <a:noFill/>
                            <a:miter lim="800000"/>
                            <a:headEnd/>
                            <a:tailEnd/>
                          </a:ln>
                        </wps:spPr>
                        <wps:txbx>
                          <w:txbxContent>
                            <w:p w:rsidR="00FA545E" w:rsidRPr="008D57B6" w:rsidRDefault="00FA545E" w:rsidP="00FA6C64">
                              <w:pPr>
                                <w:rPr>
                                  <w:sz w:val="20"/>
                                  <w:szCs w:val="20"/>
                                  <w:lang w:val="en-CA"/>
                                </w:rPr>
                              </w:pPr>
                              <w:r>
                                <w:rPr>
                                  <w:sz w:val="20"/>
                                  <w:szCs w:val="20"/>
                                  <w:lang w:val="en-CA"/>
                                </w:rPr>
                                <w:t>air</w:t>
                              </w:r>
                            </w:p>
                          </w:txbxContent>
                        </wps:txbx>
                        <wps:bodyPr rot="0" vert="horz" wrap="square" lIns="91440" tIns="45720" rIns="91440" bIns="45720" anchor="t" anchorCtr="0">
                          <a:noAutofit/>
                        </wps:bodyPr>
                      </wps:wsp>
                      <wps:wsp>
                        <wps:cNvPr id="18458" name="Straight Arrow Connector 18458"/>
                        <wps:cNvCnPr>
                          <a:cxnSpLocks/>
                        </wps:cNvCnPr>
                        <wps:spPr>
                          <a:xfrm>
                            <a:off x="1716656" y="1259457"/>
                            <a:ext cx="137795" cy="499745"/>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8461" name="Text Box 2"/>
                        <wps:cNvSpPr txBox="1">
                          <a:spLocks noChangeArrowheads="1"/>
                        </wps:cNvSpPr>
                        <wps:spPr bwMode="auto">
                          <a:xfrm>
                            <a:off x="1699404" y="138023"/>
                            <a:ext cx="756392" cy="388189"/>
                          </a:xfrm>
                          <a:prstGeom prst="rect">
                            <a:avLst/>
                          </a:prstGeom>
                          <a:noFill/>
                          <a:ln w="9525">
                            <a:noFill/>
                            <a:miter lim="800000"/>
                            <a:headEnd/>
                            <a:tailEnd/>
                          </a:ln>
                        </wps:spPr>
                        <wps:txbx>
                          <w:txbxContent>
                            <w:p w:rsidR="00FA545E" w:rsidRDefault="005D3D7D" w:rsidP="00FA6C64">
                              <m:oMath>
                                <m:f>
                                  <m:fPr>
                                    <m:ctrlPr>
                                      <w:rPr>
                                        <w:rFonts w:ascii="Cambria Math" w:hAnsi="Cambria Math"/>
                                        <w:i/>
                                      </w:rPr>
                                    </m:ctrlPr>
                                  </m:fPr>
                                  <m:num>
                                    <m:r>
                                      <w:rPr>
                                        <w:rFonts w:ascii="Cambria Math" w:hAnsi="Cambria Math"/>
                                      </w:rPr>
                                      <m:t>λ</m:t>
                                    </m:r>
                                  </m:num>
                                  <m:den>
                                    <m:r>
                                      <w:rPr>
                                        <w:rFonts w:ascii="Cambria Math" w:hAnsi="Cambria Math"/>
                                      </w:rPr>
                                      <m:t>2</m:t>
                                    </m:r>
                                  </m:den>
                                </m:f>
                              </m:oMath>
                              <w:r w:rsidR="00FA545E">
                                <w:rPr>
                                  <w:rFonts w:eastAsiaTheme="minorEastAsia"/>
                                </w:rPr>
                                <w:t xml:space="preserve"> shifted</w:t>
                              </w:r>
                              <w:r w:rsidR="00FA545E">
                                <w:t xml:space="preserve"> </w:t>
                              </w:r>
                            </w:p>
                          </w:txbxContent>
                        </wps:txbx>
                        <wps:bodyPr rot="0" vert="horz" wrap="square" lIns="91440" tIns="45720" rIns="91440" bIns="45720" anchor="t" anchorCtr="0">
                          <a:noAutofit/>
                        </wps:bodyPr>
                      </wps:wsp>
                      <wps:wsp>
                        <wps:cNvPr id="18460" name="Text Box 2"/>
                        <wps:cNvSpPr txBox="1">
                          <a:spLocks noChangeArrowheads="1"/>
                        </wps:cNvSpPr>
                        <wps:spPr bwMode="auto">
                          <a:xfrm>
                            <a:off x="0" y="1337094"/>
                            <a:ext cx="276045" cy="362250"/>
                          </a:xfrm>
                          <a:prstGeom prst="rect">
                            <a:avLst/>
                          </a:prstGeom>
                          <a:noFill/>
                          <a:ln w="9525">
                            <a:noFill/>
                            <a:miter lim="800000"/>
                            <a:headEnd/>
                            <a:tailEnd/>
                          </a:ln>
                        </wps:spPr>
                        <wps:txbx>
                          <w:txbxContent>
                            <w:p w:rsidR="00FA545E" w:rsidRPr="008D57B6" w:rsidRDefault="005D3D7D" w:rsidP="00FA6C64">
                              <w:pPr>
                                <w:rPr>
                                  <w:sz w:val="20"/>
                                  <w:szCs w:val="20"/>
                                  <w:lang w:val="en-CA"/>
                                </w:rPr>
                              </w:pPr>
                              <m:oMath>
                                <m:f>
                                  <m:fPr>
                                    <m:ctrlPr>
                                      <w:rPr>
                                        <w:rFonts w:ascii="Cambria Math" w:hAnsi="Cambria Math"/>
                                        <w:i/>
                                      </w:rPr>
                                    </m:ctrlPr>
                                  </m:fPr>
                                  <m:num>
                                    <m:r>
                                      <w:rPr>
                                        <w:rFonts w:ascii="Cambria Math" w:hAnsi="Cambria Math"/>
                                      </w:rPr>
                                      <m:t>λ</m:t>
                                    </m:r>
                                  </m:num>
                                  <m:den>
                                    <m:r>
                                      <w:rPr>
                                        <w:rFonts w:ascii="Cambria Math" w:hAnsi="Cambria Math"/>
                                      </w:rPr>
                                      <m:t>2</m:t>
                                    </m:r>
                                  </m:den>
                                </m:f>
                              </m:oMath>
                              <w:r w:rsidR="00FA545E">
                                <w:rPr>
                                  <w:rFonts w:eastAsiaTheme="minorEastAsia"/>
                                </w:rPr>
                                <w:t>,</w:t>
                              </w:r>
                            </w:p>
                          </w:txbxContent>
                        </wps:txbx>
                        <wps:bodyPr rot="0" vert="horz" wrap="square" lIns="91440" tIns="45720" rIns="91440" bIns="45720" anchor="t" anchorCtr="0">
                          <a:noAutofit/>
                        </wps:bodyPr>
                      </wps:wsp>
                      <wps:wsp>
                        <wps:cNvPr id="18462" name="Straight Connector 18462"/>
                        <wps:cNvCnPr/>
                        <wps:spPr>
                          <a:xfrm>
                            <a:off x="258792" y="1250830"/>
                            <a:ext cx="0" cy="5088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3" name="Straight Arrow Connector 18463"/>
                        <wps:cNvCnPr>
                          <a:cxnSpLocks/>
                        </wps:cNvCnPr>
                        <wps:spPr>
                          <a:xfrm flipV="1">
                            <a:off x="1846053" y="1242204"/>
                            <a:ext cx="113641" cy="516256"/>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a:cxnSpLocks/>
                        </wps:cNvCnPr>
                        <wps:spPr>
                          <a:xfrm>
                            <a:off x="1846053" y="1759789"/>
                            <a:ext cx="517585" cy="726427"/>
                          </a:xfrm>
                          <a:prstGeom prst="straightConnector1">
                            <a:avLst/>
                          </a:prstGeom>
                          <a:ln w="19050">
                            <a:solidFill>
                              <a:schemeClr val="bg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a:cxnSpLocks/>
                        </wps:cNvCnPr>
                        <wps:spPr>
                          <a:xfrm flipV="1">
                            <a:off x="1958196" y="345057"/>
                            <a:ext cx="739140" cy="901065"/>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Text Box 2"/>
                        <wps:cNvSpPr txBox="1">
                          <a:spLocks noChangeArrowheads="1"/>
                        </wps:cNvSpPr>
                        <wps:spPr bwMode="auto">
                          <a:xfrm>
                            <a:off x="2363638" y="681487"/>
                            <a:ext cx="756285" cy="387985"/>
                          </a:xfrm>
                          <a:prstGeom prst="rect">
                            <a:avLst/>
                          </a:prstGeom>
                          <a:noFill/>
                          <a:ln w="9525">
                            <a:noFill/>
                            <a:miter lim="800000"/>
                            <a:headEnd/>
                            <a:tailEnd/>
                          </a:ln>
                        </wps:spPr>
                        <wps:txbx>
                          <w:txbxContent>
                            <w:p w:rsidR="00FA545E" w:rsidRDefault="00FA545E" w:rsidP="00FA6C64">
                              <m:oMath>
                                <m:r>
                                  <w:rPr>
                                    <w:rFonts w:ascii="Cambria Math" w:hAnsi="Cambria Math"/>
                                  </w:rPr>
                                  <m:t>λ</m:t>
                                </m:r>
                              </m:oMath>
                              <w:r>
                                <w:rPr>
                                  <w:rFonts w:eastAsiaTheme="minorEastAsia"/>
                                </w:rPr>
                                <w:t xml:space="preserve"> shifted</w:t>
                              </w:r>
                              <w:r>
                                <w:t xml:space="preserve"> </w:t>
                              </w:r>
                            </w:p>
                          </w:txbxContent>
                        </wps:txbx>
                        <wps:bodyPr rot="0" vert="horz" wrap="square" lIns="91440" tIns="45720" rIns="91440" bIns="45720" anchor="t" anchorCtr="0">
                          <a:noAutofit/>
                        </wps:bodyPr>
                      </wps:wsp>
                      <wps:wsp>
                        <wps:cNvPr id="107" name="Text Box 2"/>
                        <wps:cNvSpPr txBox="1">
                          <a:spLocks noChangeArrowheads="1"/>
                        </wps:cNvSpPr>
                        <wps:spPr bwMode="auto">
                          <a:xfrm>
                            <a:off x="448573" y="1837426"/>
                            <a:ext cx="387985" cy="286385"/>
                          </a:xfrm>
                          <a:prstGeom prst="rect">
                            <a:avLst/>
                          </a:prstGeom>
                          <a:noFill/>
                          <a:ln w="9525">
                            <a:noFill/>
                            <a:miter lim="800000"/>
                            <a:headEnd/>
                            <a:tailEnd/>
                          </a:ln>
                        </wps:spPr>
                        <wps:txbx>
                          <w:txbxContent>
                            <w:p w:rsidR="00FA545E" w:rsidRPr="008D57B6" w:rsidRDefault="00FA545E" w:rsidP="00027AF6">
                              <w:pPr>
                                <w:rPr>
                                  <w:sz w:val="20"/>
                                  <w:szCs w:val="20"/>
                                  <w:lang w:val="en-CA"/>
                                </w:rPr>
                              </w:pPr>
                              <w:r>
                                <w:rPr>
                                  <w:sz w:val="20"/>
                                  <w:szCs w:val="20"/>
                                  <w:lang w:val="en-CA"/>
                                </w:rPr>
                                <w:t>air</w:t>
                              </w:r>
                            </w:p>
                          </w:txbxContent>
                        </wps:txbx>
                        <wps:bodyPr rot="0" vert="horz" wrap="square" lIns="91440" tIns="45720" rIns="91440" bIns="45720" anchor="t" anchorCtr="0">
                          <a:noAutofit/>
                        </wps:bodyPr>
                      </wps:wsp>
                      <wps:wsp>
                        <wps:cNvPr id="108" name="Text Box 2"/>
                        <wps:cNvSpPr txBox="1">
                          <a:spLocks noChangeArrowheads="1"/>
                        </wps:cNvSpPr>
                        <wps:spPr bwMode="auto">
                          <a:xfrm>
                            <a:off x="388189" y="1276709"/>
                            <a:ext cx="508958" cy="286385"/>
                          </a:xfrm>
                          <a:prstGeom prst="rect">
                            <a:avLst/>
                          </a:prstGeom>
                          <a:noFill/>
                          <a:ln w="9525">
                            <a:noFill/>
                            <a:miter lim="800000"/>
                            <a:headEnd/>
                            <a:tailEnd/>
                          </a:ln>
                        </wps:spPr>
                        <wps:txbx>
                          <w:txbxContent>
                            <w:p w:rsidR="00FA545E" w:rsidRPr="008D57B6" w:rsidRDefault="00FA545E" w:rsidP="00027AF6">
                              <w:pPr>
                                <w:rPr>
                                  <w:sz w:val="20"/>
                                  <w:szCs w:val="20"/>
                                  <w:lang w:val="en-CA"/>
                                </w:rPr>
                              </w:pPr>
                              <w:r>
                                <w:rPr>
                                  <w:sz w:val="20"/>
                                  <w:szCs w:val="20"/>
                                  <w:lang w:val="en-CA"/>
                                </w:rPr>
                                <w:t>soap</w:t>
                              </w:r>
                            </w:p>
                          </w:txbxContent>
                        </wps:txbx>
                        <wps:bodyPr rot="0" vert="horz" wrap="square" lIns="91440" tIns="45720" rIns="91440" bIns="45720" anchor="t" anchorCtr="0">
                          <a:noAutofit/>
                        </wps:bodyPr>
                      </wps:wsp>
                      <wps:wsp>
                        <wps:cNvPr id="109" name="Text Box 2"/>
                        <wps:cNvSpPr txBox="1">
                          <a:spLocks noChangeArrowheads="1"/>
                        </wps:cNvSpPr>
                        <wps:spPr bwMode="auto">
                          <a:xfrm>
                            <a:off x="2424022" y="0"/>
                            <a:ext cx="1017917" cy="276045"/>
                          </a:xfrm>
                          <a:prstGeom prst="rect">
                            <a:avLst/>
                          </a:prstGeom>
                          <a:noFill/>
                          <a:ln w="9525">
                            <a:noFill/>
                            <a:miter lim="800000"/>
                            <a:headEnd/>
                            <a:tailEnd/>
                          </a:ln>
                        </wps:spPr>
                        <wps:txbx>
                          <w:txbxContent>
                            <w:p w:rsidR="00FA545E" w:rsidRPr="00027AF6" w:rsidRDefault="00FA545E" w:rsidP="00027AF6">
                              <w:pPr>
                                <w:rPr>
                                  <w:lang w:val="en-CA"/>
                                </w:rPr>
                              </w:pPr>
                              <w:r>
                                <w:rPr>
                                  <w:lang w:val="en-CA"/>
                                </w:rPr>
                                <w:t>DARK SPOT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10" o:spid="_x0000_s1079" style="position:absolute;margin-left:239.9pt;margin-top:3.85pt;width:271pt;height:195.75pt;z-index:251918336;mso-height-relative:margin" coordsize="34419,2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">
                <v:rect id="Rectangle 18459" o:spid="_x0000_s1080" style="position:absolute;left:3881;top:12422;width:26740;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ZjcUA&#10;AADeAAAADwAAAGRycy9kb3ducmV2LnhtbERPTWvCQBC9C/0PyxS86Sa1hjR1FSkWxIuY9uBxyI5J&#10;aHY2ZLdr2l/vFgre5vE+Z7UZTScCDa61rCCdJyCIK6tbrhV8frzPchDOI2vsLJOCH3KwWT9MVlho&#10;e+UThdLXIoawK1BB431fSOmqhgy6ue2JI3exg0Ef4VBLPeA1hptOPiVJJg22HBsa7Omtoeqr/DYK&#10;jrs8LPZpfthRlv2acwjbc3pRavo4bl9BeBr9Xfzv3us4P39evsDfO/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dmN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path arrowok="t"/>
                </v:rect>
                <v:shape id="Straight Arrow Connector 18455" o:spid="_x0000_s1081" type="#_x0000_t32" style="position:absolute;left:10696;top:3450;width:6382;height:9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Zp8MAAADeAAAADwAAAGRycy9kb3ducmV2LnhtbERPS4vCMBC+L/gfwgje1lRZF6lGUXHF&#10;m+sDvQ7N2BabSWliW/31ZmHB23x8z5nOW1OImiqXW1Yw6EcgiBOrc04VnI4/n2MQziNrLCyTggc5&#10;mM86H1OMtW14T/XBpyKEsItRQeZ9GUvpkowMur4tiQN3tZVBH2CVSl1hE8JNIYdR9C0N5hwaMixp&#10;lVFyO9yNgo0crJbl7unOBd/peOHfdb1tlOp128UEhKfWv8X/7q0O88dfoxH8vRNu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gWafDAAAA3gAAAA8AAAAAAAAAAAAA&#10;AAAAoQIAAGRycy9kb3ducmV2LnhtbFBLBQYAAAAABAAEAPkAAACRAwAAAAA=&#10;" strokecolor="#938953 [1614]" strokeweight="1.5pt">
                  <v:stroke endarrow="open"/>
                  <o:lock v:ext="edit" shapetype="f"/>
                </v:shape>
                <v:shape id="Straight Arrow Connector 18454" o:spid="_x0000_s1082" type="#_x0000_t32" style="position:absolute;left:17166;top:3450;width:7391;height:90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RsUAAADeAAAADwAAAGRycy9kb3ducmV2LnhtbERPS2sCMRC+F/wPYYTeatZWxa5GsYLQ&#10;i+CjpR7Hzbi7uJmsSaq7/94UhN7m43vOdN6YSlzJ+dKygn4vAUGcWV1yruBrv3oZg/ABWWNlmRS0&#10;5GE+6zxNMdX2xlu67kIuYgj7FBUUIdSplD4ryKDv2Zo4cifrDIYIXS61w1sMN5V8TZKRNFhybCiw&#10;pmVB2Xn3axRsW/09rI4LuTY/7+3m7YDuY3VR6rnbLCYgAjXhX/xwf+o4fzwYDuDvnXi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RsUAAADeAAAADwAAAAAAAAAA&#10;AAAAAAChAgAAZHJzL2Rvd25yZXYueG1sUEsFBgAAAAAEAAQA+QAAAJMDAAAAAA==&#10;" strokecolor="#c0504d [3205]" strokeweight="1.5pt">
                  <v:stroke endarrow="open"/>
                  <o:lock v:ext="edit" shapetype="f"/>
                </v:shape>
                <v:shape id="_x0000_s1083" type="#_x0000_t202" style="position:absolute;left:3881;top:8367;width:388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bsIA&#10;AADeAAAADwAAAGRycy9kb3ducmV2LnhtbERPS4vCMBC+L/gfwgje1kTRRatRZBfBk8v6Am9DM7bF&#10;ZlKaaOu/3wiCt/n4njNftrYUd6p94VjDoK9AEKfOFJxpOOzXnxMQPiAbLB2Thgd5WC46H3NMjGv4&#10;j+67kIkYwj5BDXkIVSKlT3Oy6PuuIo7cxdUWQ4R1Jk2NTQy3pRwq9SUtFhwbcqzoO6f0urtZDcft&#10;5Xwaqd/sx46rxrVKsp1KrXvddjUDEagNb/HLvTFx/mQ0HsLznXi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kBuwgAAAN4AAAAPAAAAAAAAAAAAAAAAAJgCAABkcnMvZG93&#10;bnJldi54bWxQSwUGAAAAAAQABAD1AAAAhwMAAAAA&#10;" filled="f" stroked="f">
                  <v:textbox>
                    <w:txbxContent>
                      <w:p w:rsidR="00FA545E" w:rsidRPr="008D57B6" w:rsidRDefault="00FA545E" w:rsidP="00FA6C64">
                        <w:pPr>
                          <w:rPr>
                            <w:sz w:val="20"/>
                            <w:szCs w:val="20"/>
                            <w:lang w:val="en-CA"/>
                          </w:rPr>
                        </w:pPr>
                        <w:proofErr w:type="gramStart"/>
                        <w:r>
                          <w:rPr>
                            <w:sz w:val="20"/>
                            <w:szCs w:val="20"/>
                            <w:lang w:val="en-CA"/>
                          </w:rPr>
                          <w:t>air</w:t>
                        </w:r>
                        <w:proofErr w:type="gramEnd"/>
                      </w:p>
                    </w:txbxContent>
                  </v:textbox>
                </v:shape>
                <v:shape id="Straight Arrow Connector 18458" o:spid="_x0000_s1084" type="#_x0000_t32" style="position:absolute;left:17166;top:12594;width:1378;height:4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VLsYAAADeAAAADwAAAGRycy9kb3ducmV2LnhtbESP0WrCQBBF3wv+wzKCb3WjtiLRVaRF&#10;EIRC1Q8Ys2MSzc6G7JrEfn3nodC3Ge6de8+sNr2rVEtNKD0bmIwTUMSZtyXnBs6n3esCVIjIFivP&#10;ZOBJATbrwcsKU+s7/qb2GHMlIRxSNFDEWKdah6wgh2Hsa2LRrr5xGGVtcm0b7CTcVXqaJHPtsGRp&#10;KLCmj4Ky+/HhDLSHn9nsMXeHL7bdJTlXt2lPn8aMhv12CSpSH//Nf9d7K/iLt3fhlXdk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lS7GAAAA3gAAAA8AAAAAAAAA&#10;AAAAAAAAoQIAAGRycy9kb3ducmV2LnhtbFBLBQYAAAAABAAEAPkAAACUAwAAAAA=&#10;" strokecolor="#00b0f0" strokeweight="1.5pt">
                  <v:stroke endarrow="open"/>
                  <o:lock v:ext="edit" shapetype="f"/>
                </v:shape>
                <v:shape id="_x0000_s1085" type="#_x0000_t202" style="position:absolute;left:16994;top:1380;width:7563;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UpMIA&#10;AADeAAAADwAAAGRycy9kb3ducmV2LnhtbERPS4vCMBC+L/gfwgje1kRR0a5RRBE8KetjYW9DM7Zl&#10;m0lpoq3/3ggL3ubje8582dpS3Kn2hWMNg74CQZw6U3Cm4Xzafk5B+IBssHRMGh7kYbnofMwxMa7h&#10;b7ofQyZiCPsENeQhVImUPs3Jou+7ijhyV1dbDBHWmTQ1NjHclnKo1ERaLDg25FjROqf073izGi77&#10;6+/PSB2yjR1XjWuVZDuTWve67eoLRKA2vMX/7p2J86ejyQBe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BSkwgAAAN4AAAAPAAAAAAAAAAAAAAAAAJgCAABkcnMvZG93&#10;bnJldi54bWxQSwUGAAAAAAQABAD1AAAAhwMAAAAA&#10;" filled="f" stroked="f">
                  <v:textbox>
                    <w:txbxContent>
                      <w:p w:rsidR="00FA545E" w:rsidRDefault="00FA545E" w:rsidP="00FA6C64">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w:t>
                        </w:r>
                        <w:proofErr w:type="gramStart"/>
                        <w:r>
                          <w:rPr>
                            <w:rFonts w:eastAsiaTheme="minorEastAsia"/>
                          </w:rPr>
                          <w:t>shifted</w:t>
                        </w:r>
                        <w:proofErr w:type="gramEnd"/>
                        <w:r>
                          <w:t xml:space="preserve"> </w:t>
                        </w:r>
                      </w:p>
                    </w:txbxContent>
                  </v:textbox>
                </v:shape>
                <v:shape id="_x0000_s1086" type="#_x0000_t202" style="position:absolute;top:13370;width:276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xP8YA&#10;AADeAAAADwAAAGRycy9kb3ducmV2LnhtbESPQWvCQBCF7wX/wzKCt7pbUbHRVUQpeKpU24K3ITsm&#10;odnZkN2a9N87B6G3GebNe+9bbXpfqxu1sQps4WVsQBHnwVVcWPg8vz0vQMWE7LAOTBb+KMJmPXha&#10;YeZCxx90O6VCiQnHDC2UKTWZ1jEvyWMch4ZYbtfQekyytoV2LXZi7ms9MWauPVYsCSU2tCsp/zn9&#10;egtf79fL99Qci72fNV3ojWb/qq0dDfvtElSiPv2LH98HJ/UX07kACI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xP8YAAADeAAAADwAAAAAAAAAAAAAAAACYAgAAZHJz&#10;L2Rvd25yZXYueG1sUEsFBgAAAAAEAAQA9QAAAIsDAAAAAA==&#10;" filled="f" stroked="f">
                  <v:textbox>
                    <w:txbxContent>
                      <w:p w:rsidR="00FA545E" w:rsidRPr="008D57B6" w:rsidRDefault="00FA545E" w:rsidP="00FA6C64">
                        <w:pPr>
                          <w:rPr>
                            <w:sz w:val="20"/>
                            <w:szCs w:val="20"/>
                            <w:lang w:val="en-CA"/>
                          </w:rPr>
                        </w:pP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w:t>
                        </w:r>
                      </w:p>
                    </w:txbxContent>
                  </v:textbox>
                </v:shape>
                <v:line id="Straight Connector 18462" o:spid="_x0000_s1087" style="position:absolute;visibility:visible;mso-wrap-style:square" from="2587,12508" to="2587,1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r2sIAAADeAAAADwAAAGRycy9kb3ducmV2LnhtbERPTWvCQBC9F/oflin0VjcNIhJdRQVr&#10;r0Y9eBuyYzaYnQ27G5P++65Q6G0e73OW69G24kE+NI4VfE4yEMSV0w3XCs6n/cccRIjIGlvHpOCH&#10;AqxXry9LLLQb+EiPMtYihXAoUIGJsSukDJUhi2HiOuLE3Zy3GBP0tdQehxRuW5ln2UxabDg1GOxo&#10;Z6i6l71VcO230R9OcjOU4+7L5Pu26t1Fqfe3cbMAEWmM/+I/97dO8+fTWQ7Pd9IN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Ur2sIAAADeAAAADwAAAAAAAAAAAAAA&#10;AAChAgAAZHJzL2Rvd25yZXYueG1sUEsFBgAAAAAEAAQA+QAAAJADAAAAAA==&#10;" strokecolor="black [3213]" strokeweight="1.5pt"/>
                <v:shape id="Straight Arrow Connector 18463" o:spid="_x0000_s1088" type="#_x0000_t32" style="position:absolute;left:18460;top:12422;width:1136;height:5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4jb0AAADeAAAADwAAAGRycy9kb3ducmV2LnhtbERPyQrCMBC9C/5DGMGbpi4UqaYiguDV&#10;BfE4NmNb2kxKE7X+vREEb/N466zWnanFk1pXWlYwGUcgiDOrS84VnE+70QKE88gaa8uk4E0O1mm/&#10;t8JE2xcf6Hn0uQgh7BJUUHjfJFK6rCCDbmwb4sDdbWvQB9jmUrf4CuGmltMoiqXBkkNDgQ1tC8qq&#10;48MouGAVzXdOy+v+5vxUEjblIVZqOOg2SxCeOv8X/9x7HeYv5vEMvu+EG2T6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H4uI29AAAA3gAAAA8AAAAAAAAAAAAAAAAAoQIA&#10;AGRycy9kb3ducmV2LnhtbFBLBQYAAAAABAAEAPkAAACLAwAAAAA=&#10;" strokecolor="#00b0f0" strokeweight="1.5pt">
                  <v:stroke endarrow="open"/>
                  <o:lock v:ext="edit" shapetype="f"/>
                </v:shape>
                <v:shape id="Straight Arrow Connector 104" o:spid="_x0000_s1089" type="#_x0000_t32" style="position:absolute;left:18460;top:17597;width:5176;height:7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oUucIAAADcAAAADwAAAGRycy9kb3ducmV2LnhtbERPS2vCQBC+C/6HZYTezEYppaSu0gZb&#10;vLVNSnsdsmMSzM6G7Oahv74rCN7m43vOZjeZRgzUudqyglUUgyAurK65VPCTvy+fQTiPrLGxTArO&#10;5GC3nc82mGg78jcNmS9FCGGXoILK+zaR0hUVGXSRbYkDd7SdQR9gV0rd4RjCTSPXcfwkDdYcGips&#10;Ka2oOGW9UfAhV+lb+3lxvw33lP/x1344jEo9LKbXFxCeJn8X39wHHebHj3B9Jlw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oUucIAAADcAAAADwAAAAAAAAAAAAAA&#10;AAChAgAAZHJzL2Rvd25yZXYueG1sUEsFBgAAAAAEAAQA+QAAAJADAAAAAA==&#10;" strokecolor="#938953 [1614]" strokeweight="1.5pt">
                  <v:stroke endarrow="open"/>
                  <o:lock v:ext="edit" shapetype="f"/>
                </v:shape>
                <v:shape id="Straight Arrow Connector 105" o:spid="_x0000_s1090" type="#_x0000_t32" style="position:absolute;left:19581;top:3450;width:7392;height:90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bu7sAAADcAAAADwAAAGRycy9kb3ducmV2LnhtbERPSwrCMBDdC94hjODOJoqKVKOIILj1&#10;g7gcm7EtNpPSRK23N4Lgbh7vO4tVayvxpMaXjjUMEwWCOHOm5FzD6bgdzED4gGywckwa3uRhtex2&#10;Fpga9+I9PQ8hFzGEfYoaihDqVEqfFWTRJ64mjtzNNRZDhE0uTYOvGG4rOVJqKi2WHBsKrGlTUHY/&#10;PKyGM97VeOuNvOyuPowkYV3up1r3e+16DiJQG/7in3tn4nw1ge8z8QK5/A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Ehu7uwAAANwAAAAPAAAAAAAAAAAAAAAAAKECAABk&#10;cnMvZG93bnJldi54bWxQSwUGAAAAAAQABAD5AAAAiQMAAAAA&#10;" strokecolor="#00b0f0" strokeweight="1.5pt">
                  <v:stroke endarrow="open"/>
                  <o:lock v:ext="edit" shapetype="f"/>
                </v:shape>
                <v:shape id="_x0000_s1091" type="#_x0000_t202" style="position:absolute;left:23636;top:6814;width:756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FA545E" w:rsidRDefault="00FA545E" w:rsidP="00FA6C64">
                        <m:oMath>
                          <m:r>
                            <w:rPr>
                              <w:rFonts w:ascii="Cambria Math" w:hAnsi="Cambria Math"/>
                            </w:rPr>
                            <m:t>λ</m:t>
                          </m:r>
                        </m:oMath>
                        <w:r>
                          <w:rPr>
                            <w:rFonts w:eastAsiaTheme="minorEastAsia"/>
                          </w:rPr>
                          <w:t xml:space="preserve"> </w:t>
                        </w:r>
                        <w:proofErr w:type="gramStart"/>
                        <w:r>
                          <w:rPr>
                            <w:rFonts w:eastAsiaTheme="minorEastAsia"/>
                          </w:rPr>
                          <w:t>shifted</w:t>
                        </w:r>
                        <w:proofErr w:type="gramEnd"/>
                        <w:r>
                          <w:t xml:space="preserve"> </w:t>
                        </w:r>
                      </w:p>
                    </w:txbxContent>
                  </v:textbox>
                </v:shape>
                <v:shape id="_x0000_s1092" type="#_x0000_t202" style="position:absolute;left:4485;top:18374;width:388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FA545E" w:rsidRPr="008D57B6" w:rsidRDefault="00FA545E" w:rsidP="00027AF6">
                        <w:pPr>
                          <w:rPr>
                            <w:sz w:val="20"/>
                            <w:szCs w:val="20"/>
                            <w:lang w:val="en-CA"/>
                          </w:rPr>
                        </w:pPr>
                        <w:proofErr w:type="gramStart"/>
                        <w:r>
                          <w:rPr>
                            <w:sz w:val="20"/>
                            <w:szCs w:val="20"/>
                            <w:lang w:val="en-CA"/>
                          </w:rPr>
                          <w:t>air</w:t>
                        </w:r>
                        <w:proofErr w:type="gramEnd"/>
                      </w:p>
                    </w:txbxContent>
                  </v:textbox>
                </v:shape>
                <v:shape id="_x0000_s1093" type="#_x0000_t202" style="position:absolute;left:3881;top:12767;width:509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FA545E" w:rsidRPr="008D57B6" w:rsidRDefault="00FA545E" w:rsidP="00027AF6">
                        <w:pPr>
                          <w:rPr>
                            <w:sz w:val="20"/>
                            <w:szCs w:val="20"/>
                            <w:lang w:val="en-CA"/>
                          </w:rPr>
                        </w:pPr>
                        <w:proofErr w:type="gramStart"/>
                        <w:r>
                          <w:rPr>
                            <w:sz w:val="20"/>
                            <w:szCs w:val="20"/>
                            <w:lang w:val="en-CA"/>
                          </w:rPr>
                          <w:t>soap</w:t>
                        </w:r>
                        <w:proofErr w:type="gramEnd"/>
                      </w:p>
                    </w:txbxContent>
                  </v:textbox>
                </v:shape>
                <v:shape id="_x0000_s1094" type="#_x0000_t202" style="position:absolute;left:24240;width:10179;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FA545E" w:rsidRPr="00027AF6" w:rsidRDefault="00FA545E" w:rsidP="00027AF6">
                        <w:pPr>
                          <w:rPr>
                            <w:lang w:val="en-CA"/>
                          </w:rPr>
                        </w:pPr>
                        <w:r>
                          <w:rPr>
                            <w:lang w:val="en-CA"/>
                          </w:rPr>
                          <w:t>DARK SPOT</w:t>
                        </w:r>
                      </w:p>
                    </w:txbxContent>
                  </v:textbox>
                </v:shape>
              </v:group>
            </w:pict>
          </mc:Fallback>
        </mc:AlternateContent>
      </w:r>
    </w:p>
    <w:p w:rsidR="00FA6C64" w:rsidRDefault="007A1E2C" w:rsidP="00FA6C64">
      <w:pPr>
        <w:rPr>
          <w:rFonts w:ascii="Calibri" w:hAnsi="Calibri"/>
          <w:lang w:val="en-CA"/>
        </w:rPr>
      </w:pPr>
      <w:r>
        <w:rPr>
          <w:rFonts w:ascii="Calibri" w:hAnsi="Calibri"/>
          <w:lang w:val="en-CA"/>
        </w:rPr>
        <w:t xml:space="preserve">e.g.   </w:t>
      </w:r>
      <w:r>
        <w:rPr>
          <w:rFonts w:ascii="Calibri" w:eastAsiaTheme="minorEastAsia" w:hAnsi="Calibri"/>
        </w:rPr>
        <w:t>soap film on glass</w:t>
      </w:r>
    </w:p>
    <w:p w:rsidR="00FA6C64" w:rsidRPr="007A1E2C" w:rsidRDefault="007A1E2C" w:rsidP="007A1E2C">
      <w:pPr>
        <w:pStyle w:val="ListParagraph"/>
        <w:numPr>
          <w:ilvl w:val="0"/>
          <w:numId w:val="27"/>
        </w:numPr>
        <w:spacing w:after="0"/>
      </w:pPr>
      <w:r w:rsidRPr="007A1E2C">
        <w:t xml:space="preserve">Red ray is shifted by </w:t>
      </w:r>
      <w:r>
        <w:t xml:space="preserve">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7A1E2C">
        <w:rPr>
          <w:rFonts w:eastAsiaTheme="minorEastAsia"/>
        </w:rPr>
        <w:t xml:space="preserve"> from reflection</w:t>
      </w:r>
    </w:p>
    <w:p w:rsidR="007A1E2C" w:rsidRPr="007A1E2C" w:rsidRDefault="007A1E2C" w:rsidP="007A1E2C">
      <w:pPr>
        <w:pStyle w:val="ListParagraph"/>
        <w:numPr>
          <w:ilvl w:val="0"/>
          <w:numId w:val="27"/>
        </w:numPr>
        <w:spacing w:after="0"/>
      </w:pPr>
      <w:r>
        <w:rPr>
          <w:rFonts w:eastAsiaTheme="minorEastAsia"/>
        </w:rPr>
        <w:t xml:space="preserve">Blue ray is shifted by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from moving </w:t>
      </w:r>
    </w:p>
    <w:p w:rsidR="007A1E2C" w:rsidRDefault="007A1E2C" w:rsidP="007A1E2C">
      <w:pPr>
        <w:pStyle w:val="ListParagraph"/>
        <w:spacing w:after="0"/>
        <w:ind w:left="1080"/>
        <w:rPr>
          <w:rFonts w:eastAsiaTheme="minorEastAsia"/>
        </w:rPr>
      </w:pPr>
      <w:r>
        <w:rPr>
          <w:rFonts w:eastAsiaTheme="minorEastAsia"/>
        </w:rPr>
        <w:t>from top layer to bottom layer</w:t>
      </w:r>
    </w:p>
    <w:p w:rsidR="007A1E2C" w:rsidRPr="007A1E2C" w:rsidRDefault="007A1E2C" w:rsidP="007A1E2C">
      <w:pPr>
        <w:pStyle w:val="ListParagraph"/>
        <w:numPr>
          <w:ilvl w:val="0"/>
          <w:numId w:val="27"/>
        </w:numPr>
        <w:spacing w:after="0"/>
      </w:pPr>
      <w:r>
        <w:rPr>
          <w:rFonts w:eastAsiaTheme="minorEastAsia"/>
        </w:rPr>
        <w:t xml:space="preserve">Blue ray is shifted by another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from </w:t>
      </w:r>
    </w:p>
    <w:p w:rsidR="007A1E2C" w:rsidRDefault="007A1E2C" w:rsidP="007A1E2C">
      <w:pPr>
        <w:pStyle w:val="ListParagraph"/>
        <w:spacing w:after="0"/>
        <w:ind w:left="1080"/>
        <w:rPr>
          <w:rFonts w:eastAsiaTheme="minorEastAsia"/>
        </w:rPr>
      </w:pPr>
      <w:r w:rsidRPr="007A1E2C">
        <w:rPr>
          <w:rFonts w:eastAsiaTheme="minorEastAsia"/>
        </w:rPr>
        <w:t xml:space="preserve">moving from </w:t>
      </w:r>
      <w:r>
        <w:rPr>
          <w:rFonts w:eastAsiaTheme="minorEastAsia"/>
        </w:rPr>
        <w:t xml:space="preserve">bottom </w:t>
      </w:r>
      <w:r w:rsidRPr="007A1E2C">
        <w:rPr>
          <w:rFonts w:eastAsiaTheme="minorEastAsia"/>
        </w:rPr>
        <w:t xml:space="preserve">layer </w:t>
      </w:r>
      <w:r>
        <w:rPr>
          <w:rFonts w:eastAsiaTheme="minorEastAsia"/>
        </w:rPr>
        <w:t xml:space="preserve">back </w:t>
      </w:r>
      <w:r w:rsidRPr="007A1E2C">
        <w:rPr>
          <w:rFonts w:eastAsiaTheme="minorEastAsia"/>
        </w:rPr>
        <w:t xml:space="preserve">to </w:t>
      </w:r>
      <w:r>
        <w:rPr>
          <w:rFonts w:eastAsiaTheme="minorEastAsia"/>
        </w:rPr>
        <w:t xml:space="preserve">the </w:t>
      </w:r>
    </w:p>
    <w:p w:rsidR="007A1E2C" w:rsidRPr="007A1E2C" w:rsidRDefault="007A1E2C" w:rsidP="007A1E2C">
      <w:pPr>
        <w:pStyle w:val="ListParagraph"/>
        <w:spacing w:after="0"/>
        <w:ind w:left="1080"/>
        <w:rPr>
          <w:rFonts w:eastAsiaTheme="minorEastAsia"/>
        </w:rPr>
      </w:pPr>
      <w:r w:rsidRPr="007A1E2C">
        <w:rPr>
          <w:rFonts w:eastAsiaTheme="minorEastAsia"/>
        </w:rPr>
        <w:t>bottom layer</w:t>
      </w:r>
    </w:p>
    <w:p w:rsidR="007A1E2C" w:rsidRPr="007A1E2C" w:rsidRDefault="007A1E2C" w:rsidP="007A1E2C">
      <w:pPr>
        <w:pStyle w:val="ListParagraph"/>
        <w:spacing w:after="0"/>
        <w:ind w:left="1080"/>
      </w:pPr>
    </w:p>
    <w:p w:rsidR="00FA6C64" w:rsidRDefault="00FA6C64" w:rsidP="00FA6C64">
      <w:pPr>
        <w:rPr>
          <w:rFonts w:ascii="Calibri" w:hAnsi="Calibri"/>
          <w:b/>
        </w:rPr>
      </w:pPr>
    </w:p>
    <w:p w:rsidR="00061FE9" w:rsidRDefault="00121012" w:rsidP="00FA6C64">
      <w:pPr>
        <w:rPr>
          <w:rFonts w:ascii="Calibri" w:hAnsi="Calibri"/>
          <w:b/>
        </w:rPr>
      </w:pPr>
      <w:r>
        <w:rPr>
          <w:rFonts w:ascii="Calibri" w:hAnsi="Calibri"/>
          <w:b/>
        </w:rPr>
        <w:t>Wavelength Changes in Thin Films</w:t>
      </w:r>
    </w:p>
    <w:p w:rsidR="00121012" w:rsidRDefault="00121012" w:rsidP="00FA6C64">
      <w:pPr>
        <w:rPr>
          <w:rFonts w:ascii="Calibri" w:hAnsi="Calibri"/>
          <w:b/>
        </w:rPr>
      </w:pPr>
    </w:p>
    <w:p w:rsidR="00121012" w:rsidRDefault="00584947" w:rsidP="00FA6C64">
      <w:pPr>
        <w:rPr>
          <w:rFonts w:ascii="Calibri" w:hAnsi="Calibri"/>
        </w:rPr>
      </w:pPr>
      <w:r>
        <w:rPr>
          <w:rFonts w:ascii="Calibri" w:hAnsi="Calibri"/>
        </w:rPr>
        <w:t xml:space="preserve">The frequency of light (as with all waves) depends solely on its source, and this frequency never changes, even when encountering a new medium. Since it is light’s frequency that we perceive as colour, the colour of light also never changes. Its speed, however, will change depending on the medium through which it travels, as does its wavelength (according the universal wave equation). </w:t>
      </w:r>
    </w:p>
    <w:p w:rsidR="00584947" w:rsidRDefault="00584947" w:rsidP="00FA6C64">
      <w:pPr>
        <w:rPr>
          <w:rFonts w:ascii="Calibri" w:hAnsi="Calibri"/>
        </w:rPr>
      </w:pPr>
    </w:p>
    <w:p w:rsidR="00584947" w:rsidRDefault="00801BDE" w:rsidP="00FA6C64">
      <w:pPr>
        <w:rPr>
          <w:rFonts w:ascii="Calibri" w:hAnsi="Calibri"/>
        </w:rPr>
      </w:pPr>
      <w:r>
        <w:rPr>
          <w:rFonts w:ascii="Calibri" w:hAnsi="Calibri"/>
        </w:rPr>
        <w:t>We can determine the change in wavelength when light exits one medium (</w:t>
      </w:r>
      <w:r w:rsidRPr="00801BDE">
        <w:rPr>
          <w:rFonts w:ascii="Calibri" w:hAnsi="Calibri"/>
          <w:i/>
        </w:rPr>
        <w:t>1</w:t>
      </w:r>
      <w:r>
        <w:rPr>
          <w:rFonts w:ascii="Calibri" w:hAnsi="Calibri"/>
        </w:rPr>
        <w:t>) and enters another (</w:t>
      </w:r>
      <w:r w:rsidRPr="00801BDE">
        <w:rPr>
          <w:rFonts w:ascii="Calibri" w:hAnsi="Calibri"/>
          <w:i/>
        </w:rPr>
        <w:t>2</w:t>
      </w:r>
      <w:r>
        <w:rPr>
          <w:rFonts w:ascii="Calibri" w:hAnsi="Calibri"/>
        </w:rPr>
        <w:t>) as long as we know the indices of refraction (</w:t>
      </w:r>
      <w:r w:rsidRPr="00801BDE">
        <w:rPr>
          <w:rFonts w:ascii="Calibri" w:hAnsi="Calibri"/>
          <w:i/>
        </w:rPr>
        <w:t>n</w:t>
      </w:r>
      <w:r>
        <w:rPr>
          <w:rFonts w:ascii="Calibri" w:hAnsi="Calibri"/>
        </w:rPr>
        <w:t>) for the two substances:</w:t>
      </w:r>
    </w:p>
    <w:p w:rsidR="00801BDE" w:rsidRPr="00121012" w:rsidRDefault="00801BDE" w:rsidP="00FA6C64">
      <w:pPr>
        <w:rPr>
          <w:rFonts w:ascii="Calibri" w:hAnsi="Calibri"/>
        </w:rPr>
      </w:pPr>
    </w:p>
    <w:p w:rsidR="00801BDE" w:rsidRDefault="00801BDE" w:rsidP="00801BDE">
      <w:pPr>
        <w:rPr>
          <w:rFonts w:ascii="Calibri" w:eastAsiaTheme="minorEastAsia" w:hAnsi="Calibri"/>
        </w:rPr>
      </w:pPr>
      <w:r>
        <w:rPr>
          <w:rFonts w:ascii="Calibri" w:hAnsi="Calibri"/>
          <w:b/>
        </w:rPr>
        <w:tab/>
      </w:r>
      <m:oMath>
        <m:sSub>
          <m:sSubPr>
            <m:ctrlPr>
              <w:rPr>
                <w:rFonts w:ascii="Cambria Math" w:hAnsi="Cambria Math"/>
                <w:i/>
                <w:sz w:val="28"/>
              </w:rPr>
            </m:ctrlPr>
          </m:sSubPr>
          <m:e>
            <m:r>
              <w:rPr>
                <w:rFonts w:ascii="Cambria Math" w:hAnsi="Cambria Math"/>
                <w:sz w:val="28"/>
              </w:rPr>
              <m:t>n</m:t>
            </m:r>
          </m:e>
          <m:sub>
            <m:r>
              <w:rPr>
                <w:rFonts w:ascii="Cambria Math" w:hAnsi="Cambria Math"/>
                <w:sz w:val="28"/>
              </w:rPr>
              <m:t>1</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c</m:t>
            </m:r>
          </m:num>
          <m:den>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1</m:t>
                </m:r>
              </m:sub>
            </m:sSub>
          </m:den>
        </m:f>
      </m:oMath>
      <w:r w:rsidRPr="00801BDE">
        <w:rPr>
          <w:rFonts w:ascii="Calibri" w:hAnsi="Calibri"/>
          <w:sz w:val="28"/>
        </w:rPr>
        <w:t xml:space="preserve"> </w:t>
      </w:r>
      <w:r w:rsidRPr="00801BDE">
        <w:rPr>
          <w:rFonts w:ascii="Calibri" w:hAnsi="Calibri"/>
          <w:sz w:val="28"/>
        </w:rPr>
        <w:tab/>
      </w:r>
      <w:r w:rsidRPr="00801BDE">
        <w:rPr>
          <w:rFonts w:ascii="Calibri" w:hAnsi="Calibri"/>
          <w:sz w:val="28"/>
        </w:rPr>
        <w:tab/>
      </w:r>
      <m:oMath>
        <m:sSub>
          <m:sSubPr>
            <m:ctrlPr>
              <w:rPr>
                <w:rFonts w:ascii="Cambria Math" w:hAnsi="Cambria Math"/>
                <w:i/>
                <w:sz w:val="28"/>
              </w:rPr>
            </m:ctrlPr>
          </m:sSubPr>
          <m:e>
            <m:r>
              <w:rPr>
                <w:rFonts w:ascii="Cambria Math" w:hAnsi="Cambria Math"/>
                <w:sz w:val="28"/>
              </w:rPr>
              <m:t>n</m:t>
            </m:r>
          </m:e>
          <m:sub>
            <m:r>
              <w:rPr>
                <w:rFonts w:ascii="Cambria Math" w:hAnsi="Cambria Math"/>
                <w:sz w:val="28"/>
              </w:rPr>
              <m:t>2</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c</m:t>
            </m:r>
          </m:num>
          <m:den>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2</m:t>
                </m:r>
              </m:sub>
            </m:sSub>
          </m:den>
        </m:f>
      </m:oMath>
      <w:r>
        <w:rPr>
          <w:rFonts w:ascii="Calibri" w:eastAsiaTheme="minorEastAsia" w:hAnsi="Calibri"/>
          <w:sz w:val="28"/>
        </w:rPr>
        <w:tab/>
      </w:r>
      <w:r w:rsidRPr="00801BDE">
        <w:rPr>
          <w:rFonts w:ascii="Calibri" w:eastAsiaTheme="minorEastAsia" w:hAnsi="Calibri"/>
        </w:rPr>
        <w:tab/>
        <w:t xml:space="preserve">where </w:t>
      </w:r>
      <w:r>
        <w:rPr>
          <w:rFonts w:ascii="Calibri" w:eastAsiaTheme="minorEastAsia" w:hAnsi="Calibri"/>
        </w:rPr>
        <w:t xml:space="preserve"> </w:t>
      </w:r>
      <w:r w:rsidRPr="00801BDE">
        <w:rPr>
          <w:rFonts w:ascii="Calibri" w:eastAsiaTheme="minorEastAsia" w:hAnsi="Calibri"/>
          <w:i/>
        </w:rPr>
        <w:t>c</w:t>
      </w:r>
      <w:r w:rsidRPr="00801BDE">
        <w:rPr>
          <w:rFonts w:ascii="Calibri" w:eastAsiaTheme="minorEastAsia" w:hAnsi="Calibri"/>
        </w:rPr>
        <w:t xml:space="preserve"> = speed of light in vacuum</w:t>
      </w:r>
      <w:r>
        <w:rPr>
          <w:rFonts w:ascii="Calibri" w:eastAsiaTheme="minorEastAsia" w:hAnsi="Calibri"/>
        </w:rPr>
        <w:t xml:space="preserve"> (2.998x10</w:t>
      </w:r>
      <w:r w:rsidRPr="00801BDE">
        <w:rPr>
          <w:rFonts w:ascii="Calibri" w:eastAsiaTheme="minorEastAsia" w:hAnsi="Calibri"/>
          <w:vertAlign w:val="superscript"/>
        </w:rPr>
        <w:t>8</w:t>
      </w:r>
      <w:r>
        <w:rPr>
          <w:rFonts w:ascii="Calibri" w:eastAsiaTheme="minorEastAsia" w:hAnsi="Calibri"/>
        </w:rPr>
        <w:t xml:space="preserve"> m/s)</w:t>
      </w:r>
    </w:p>
    <w:p w:rsidR="00801BDE" w:rsidRPr="00801BDE" w:rsidRDefault="00801BDE" w:rsidP="00801BDE">
      <w:pPr>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sidRPr="00801BDE">
        <w:rPr>
          <w:rFonts w:ascii="Calibri" w:eastAsiaTheme="minorEastAsia" w:hAnsi="Calibri"/>
          <w:i/>
        </w:rPr>
        <w:t>v</w:t>
      </w:r>
      <w:r w:rsidRPr="00801BDE">
        <w:rPr>
          <w:rFonts w:ascii="Calibri" w:eastAsiaTheme="minorEastAsia" w:hAnsi="Calibri"/>
          <w:i/>
          <w:vertAlign w:val="subscript"/>
        </w:rPr>
        <w:t>s</w:t>
      </w:r>
      <w:r>
        <w:rPr>
          <w:rFonts w:ascii="Calibri" w:eastAsiaTheme="minorEastAsia" w:hAnsi="Calibri"/>
        </w:rPr>
        <w:t xml:space="preserve"> = speed of light in substance </w:t>
      </w:r>
      <w:r w:rsidRPr="00801BDE">
        <w:rPr>
          <w:rFonts w:ascii="Calibri" w:eastAsiaTheme="minorEastAsia" w:hAnsi="Calibri"/>
          <w:i/>
        </w:rPr>
        <w:t>s</w:t>
      </w:r>
    </w:p>
    <w:p w:rsidR="00584947" w:rsidRDefault="00584947" w:rsidP="00584947">
      <w:pPr>
        <w:rPr>
          <w:rFonts w:ascii="Calibri" w:hAnsi="Calibri"/>
        </w:rPr>
      </w:pPr>
    </w:p>
    <w:p w:rsidR="00801BDE" w:rsidRDefault="005D3D7D" w:rsidP="00AC3EA8">
      <w:pPr>
        <w:ind w:firstLine="720"/>
        <w:rPr>
          <w:rFonts w:ascii="Calibri" w:eastAsiaTheme="minorEastAsia" w:hAnsi="Calibri"/>
        </w:rPr>
      </w:pPr>
      <m:oMath>
        <m:sSub>
          <m:sSubPr>
            <m:ctrlPr>
              <w:rPr>
                <w:rFonts w:ascii="Cambria Math" w:hAnsi="Cambria Math"/>
                <w:i/>
                <w:sz w:val="28"/>
              </w:rPr>
            </m:ctrlPr>
          </m:sSubPr>
          <m:e>
            <m:r>
              <w:rPr>
                <w:rFonts w:ascii="Cambria Math" w:hAnsi="Cambria Math"/>
                <w:sz w:val="28"/>
              </w:rPr>
              <m:t>n</m:t>
            </m:r>
          </m:e>
          <m:sub>
            <m:r>
              <w:rPr>
                <w:rFonts w:ascii="Cambria Math" w:hAnsi="Cambria Math"/>
                <w:sz w:val="28"/>
              </w:rPr>
              <m:t>1</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c</m:t>
            </m:r>
          </m:num>
          <m:den>
            <m:r>
              <w:rPr>
                <w:rFonts w:ascii="Cambria Math" w:eastAsiaTheme="minorEastAsia" w:hAnsi="Cambria Math"/>
                <w:sz w:val="28"/>
              </w:rPr>
              <m:t>f</m:t>
            </m:r>
            <m:sSub>
              <m:sSubPr>
                <m:ctrlPr>
                  <w:rPr>
                    <w:rFonts w:ascii="Cambria Math" w:eastAsiaTheme="minorEastAsia" w:hAnsi="Cambria Math"/>
                    <w:i/>
                    <w:sz w:val="28"/>
                  </w:rPr>
                </m:ctrlPr>
              </m:sSubPr>
              <m:e>
                <m:r>
                  <w:rPr>
                    <w:rFonts w:ascii="Cambria Math" w:eastAsiaTheme="minorEastAsia" w:hAnsi="Cambria Math"/>
                    <w:sz w:val="28"/>
                  </w:rPr>
                  <m:t>λ</m:t>
                </m:r>
              </m:e>
              <m:sub>
                <m:r>
                  <w:rPr>
                    <w:rFonts w:ascii="Cambria Math" w:eastAsiaTheme="minorEastAsia" w:hAnsi="Cambria Math"/>
                    <w:sz w:val="28"/>
                  </w:rPr>
                  <m:t>1</m:t>
                </m:r>
              </m:sub>
            </m:sSub>
          </m:den>
        </m:f>
      </m:oMath>
      <w:r w:rsidR="00801BDE" w:rsidRPr="00801BDE">
        <w:rPr>
          <w:rFonts w:ascii="Calibri" w:hAnsi="Calibri"/>
          <w:sz w:val="28"/>
        </w:rPr>
        <w:t xml:space="preserve"> </w:t>
      </w:r>
      <w:r w:rsidR="00801BDE" w:rsidRPr="00801BDE">
        <w:rPr>
          <w:rFonts w:ascii="Calibri" w:hAnsi="Calibri"/>
          <w:sz w:val="28"/>
        </w:rPr>
        <w:tab/>
      </w:r>
      <w:r w:rsidR="00801BDE" w:rsidRPr="00801BDE">
        <w:rPr>
          <w:rFonts w:ascii="Calibri" w:hAnsi="Calibri"/>
          <w:sz w:val="28"/>
        </w:rPr>
        <w:tab/>
      </w:r>
      <m:oMath>
        <m:sSub>
          <m:sSubPr>
            <m:ctrlPr>
              <w:rPr>
                <w:rFonts w:ascii="Cambria Math" w:hAnsi="Cambria Math"/>
                <w:i/>
                <w:sz w:val="28"/>
              </w:rPr>
            </m:ctrlPr>
          </m:sSubPr>
          <m:e>
            <m:r>
              <w:rPr>
                <w:rFonts w:ascii="Cambria Math" w:hAnsi="Cambria Math"/>
                <w:sz w:val="28"/>
              </w:rPr>
              <m:t>n</m:t>
            </m:r>
          </m:e>
          <m:sub>
            <m:r>
              <w:rPr>
                <w:rFonts w:ascii="Cambria Math" w:hAnsi="Cambria Math"/>
                <w:sz w:val="28"/>
              </w:rPr>
              <m:t>2</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c</m:t>
            </m:r>
          </m:num>
          <m:den>
            <m:r>
              <w:rPr>
                <w:rFonts w:ascii="Cambria Math" w:eastAsiaTheme="minorEastAsia" w:hAnsi="Cambria Math"/>
                <w:sz w:val="28"/>
              </w:rPr>
              <m:t>f</m:t>
            </m:r>
            <m:sSub>
              <m:sSubPr>
                <m:ctrlPr>
                  <w:rPr>
                    <w:rFonts w:ascii="Cambria Math" w:eastAsiaTheme="minorEastAsia" w:hAnsi="Cambria Math"/>
                    <w:i/>
                    <w:sz w:val="28"/>
                  </w:rPr>
                </m:ctrlPr>
              </m:sSubPr>
              <m:e>
                <m:r>
                  <w:rPr>
                    <w:rFonts w:ascii="Cambria Math" w:eastAsiaTheme="minorEastAsia" w:hAnsi="Cambria Math"/>
                    <w:sz w:val="28"/>
                  </w:rPr>
                  <m:t>λ</m:t>
                </m:r>
              </m:e>
              <m:sub>
                <m:r>
                  <w:rPr>
                    <w:rFonts w:ascii="Cambria Math" w:eastAsiaTheme="minorEastAsia" w:hAnsi="Cambria Math"/>
                    <w:sz w:val="28"/>
                  </w:rPr>
                  <m:t>2</m:t>
                </m:r>
              </m:sub>
            </m:sSub>
          </m:den>
        </m:f>
      </m:oMath>
      <w:r w:rsidR="00801BDE">
        <w:rPr>
          <w:rFonts w:ascii="Calibri" w:eastAsiaTheme="minorEastAsia" w:hAnsi="Calibri"/>
          <w:sz w:val="28"/>
        </w:rPr>
        <w:tab/>
      </w:r>
      <w:r w:rsidR="00801BDE" w:rsidRPr="00801BDE">
        <w:rPr>
          <w:rFonts w:ascii="Calibri" w:eastAsiaTheme="minorEastAsia" w:hAnsi="Calibri"/>
        </w:rPr>
        <w:tab/>
        <w:t xml:space="preserve">where </w:t>
      </w:r>
      <w:r w:rsidR="00801BDE">
        <w:rPr>
          <w:rFonts w:ascii="Calibri" w:eastAsiaTheme="minorEastAsia" w:hAnsi="Calibri"/>
        </w:rPr>
        <w:t xml:space="preserve">   </w:t>
      </w:r>
      <w:r w:rsidR="00801BDE" w:rsidRPr="00801BDE">
        <w:rPr>
          <w:rFonts w:ascii="Calibri" w:eastAsiaTheme="minorEastAsia" w:hAnsi="Calibri"/>
          <w:i/>
        </w:rPr>
        <w:t>v = f</w:t>
      </w:r>
      <w:r w:rsidR="00801BDE" w:rsidRPr="00801BDE">
        <w:rPr>
          <w:rFonts w:ascii="Calibri" w:eastAsiaTheme="minorEastAsia" w:hAnsi="Calibri" w:cs="Calibri"/>
          <w:i/>
        </w:rPr>
        <w:t>λ</w:t>
      </w:r>
      <w:r w:rsidR="00801BDE">
        <w:rPr>
          <w:rFonts w:ascii="Calibri" w:eastAsiaTheme="minorEastAsia" w:hAnsi="Calibri"/>
        </w:rPr>
        <w:t xml:space="preserve"> (universal eave equation)</w:t>
      </w:r>
    </w:p>
    <w:p w:rsidR="00801BDE" w:rsidRPr="00801BDE" w:rsidRDefault="00801BDE" w:rsidP="00801BDE">
      <w:pPr>
        <w:rPr>
          <w:rFonts w:ascii="Calibri" w:hAnsi="Calibri"/>
        </w:rPr>
      </w:pP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r>
      <w:r>
        <w:rPr>
          <w:rFonts w:ascii="Calibri" w:eastAsiaTheme="minorEastAsia" w:hAnsi="Calibri"/>
        </w:rPr>
        <w:tab/>
        <w:t xml:space="preserve"> </w:t>
      </w:r>
      <w:r>
        <w:rPr>
          <w:rFonts w:ascii="Calibri" w:eastAsiaTheme="minorEastAsia" w:hAnsi="Calibri"/>
          <w:i/>
        </w:rPr>
        <w:t>f</w:t>
      </w:r>
      <w:r>
        <w:rPr>
          <w:rFonts w:ascii="Calibri" w:eastAsiaTheme="minorEastAsia" w:hAnsi="Calibri"/>
        </w:rPr>
        <w:t xml:space="preserve"> is the same in both media</w:t>
      </w:r>
    </w:p>
    <w:p w:rsidR="00121012" w:rsidRDefault="00121012" w:rsidP="00FA6C64">
      <w:pPr>
        <w:rPr>
          <w:rFonts w:ascii="Calibri" w:hAnsi="Calibri"/>
          <w:b/>
        </w:rPr>
      </w:pPr>
    </w:p>
    <w:p w:rsidR="00121012" w:rsidRPr="00801BDE" w:rsidRDefault="005D3D7D" w:rsidP="00FA6C64">
      <w:pPr>
        <w:rPr>
          <w:rFonts w:ascii="Calibri" w:hAnsi="Calibri"/>
          <w:b/>
          <w:sz w:val="18"/>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m:oMathPara>
    </w:p>
    <w:p w:rsidR="00121012" w:rsidRDefault="00121012" w:rsidP="00FA6C64">
      <w:pPr>
        <w:rPr>
          <w:rFonts w:ascii="Calibri" w:hAnsi="Calibri"/>
          <w:b/>
        </w:rPr>
      </w:pPr>
    </w:p>
    <w:p w:rsidR="00801BDE" w:rsidRPr="00801BDE" w:rsidRDefault="005D3D7D" w:rsidP="00801BDE">
      <w:pPr>
        <w:rPr>
          <w:rFonts w:ascii="Calibri" w:hAnsi="Calibri"/>
          <w:b/>
          <w:sz w:val="18"/>
        </w:rPr>
      </w:pPr>
      <m:oMathPara>
        <m:oMath>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den>
          </m:f>
        </m:oMath>
      </m:oMathPara>
    </w:p>
    <w:p w:rsidR="00121012" w:rsidRDefault="00121012" w:rsidP="00FA6C64">
      <w:pPr>
        <w:rPr>
          <w:rFonts w:ascii="Calibri" w:hAnsi="Calibri"/>
          <w:b/>
        </w:rPr>
      </w:pPr>
    </w:p>
    <w:p w:rsidR="00AC3EA8" w:rsidRPr="00AC3EA8" w:rsidRDefault="00AC3EA8" w:rsidP="00FA6C64">
      <w:pPr>
        <w:rPr>
          <w:rFonts w:ascii="Calibri" w:hAnsi="Calibri"/>
        </w:rPr>
      </w:pPr>
      <w:r w:rsidRPr="00AC3EA8">
        <w:rPr>
          <w:rFonts w:ascii="Calibri" w:hAnsi="Calibri"/>
        </w:rPr>
        <w:t>This result is very useful when making anti-reflective coatings for shiny objects (e.g. eye glasses, building windows) as it the thicknesses of the coating can be determined to ensur</w:t>
      </w:r>
      <w:r>
        <w:rPr>
          <w:rFonts w:ascii="Calibri" w:hAnsi="Calibri"/>
        </w:rPr>
        <w:t>e</w:t>
      </w:r>
      <w:r w:rsidRPr="00AC3EA8">
        <w:rPr>
          <w:rFonts w:ascii="Calibri" w:hAnsi="Calibri"/>
        </w:rPr>
        <w:t xml:space="preserve"> destructive interference. </w:t>
      </w:r>
    </w:p>
    <w:p w:rsidR="00AC3EA8" w:rsidRDefault="00AC3EA8" w:rsidP="00FA6C64">
      <w:pPr>
        <w:rPr>
          <w:rFonts w:ascii="Calibri" w:hAnsi="Calibri"/>
          <w:b/>
        </w:rPr>
      </w:pPr>
    </w:p>
    <w:p w:rsidR="00AC3EA8" w:rsidRDefault="00AC3EA8" w:rsidP="00FA6C64">
      <w:pPr>
        <w:rPr>
          <w:rFonts w:ascii="Calibri" w:hAnsi="Calibri"/>
          <w:b/>
        </w:rPr>
      </w:pPr>
    </w:p>
    <w:p w:rsidR="00FA6C64" w:rsidRPr="007A1E2C" w:rsidRDefault="007A1E2C" w:rsidP="00FA6C64">
      <w:pPr>
        <w:rPr>
          <w:rFonts w:ascii="Calibri" w:hAnsi="Calibri"/>
          <w:b/>
        </w:rPr>
      </w:pPr>
      <w:r w:rsidRPr="007A1E2C">
        <w:rPr>
          <w:rFonts w:ascii="Calibri" w:hAnsi="Calibri"/>
          <w:b/>
        </w:rPr>
        <w:t>Air Wedges</w:t>
      </w:r>
    </w:p>
    <w:p w:rsidR="00FA6C64" w:rsidRDefault="00FA6C64" w:rsidP="00FA6C64">
      <w:pPr>
        <w:rPr>
          <w:rFonts w:ascii="Calibri" w:hAnsi="Calibri"/>
        </w:rPr>
      </w:pPr>
    </w:p>
    <w:p w:rsidR="007A1E2C" w:rsidRDefault="007A1E2C" w:rsidP="00FA6C64">
      <w:pPr>
        <w:rPr>
          <w:rFonts w:ascii="Calibri" w:hAnsi="Calibri"/>
        </w:rPr>
      </w:pPr>
      <w:r>
        <w:rPr>
          <w:rFonts w:ascii="Calibri" w:hAnsi="Calibri"/>
        </w:rPr>
        <w:t xml:space="preserve">An </w:t>
      </w:r>
      <w:r w:rsidR="00462C7D">
        <w:rPr>
          <w:rFonts w:ascii="Calibri" w:hAnsi="Calibri"/>
        </w:rPr>
        <w:t>interference pattern can also be created when a very thin layer of air is illuminated. This pattern can be used to measure thickness of very small objects, such as a single strand of hair:</w:t>
      </w:r>
      <w:r>
        <w:rPr>
          <w:rFonts w:ascii="Calibri" w:hAnsi="Calibri"/>
        </w:rPr>
        <w:t xml:space="preserve"> </w:t>
      </w:r>
    </w:p>
    <w:p w:rsidR="00FA6C64" w:rsidRDefault="00462C7D" w:rsidP="00462C7D">
      <w:pPr>
        <w:jc w:val="center"/>
        <w:rPr>
          <w:rFonts w:ascii="Calibri" w:hAnsi="Calibri"/>
        </w:rPr>
      </w:pPr>
      <w:r>
        <w:rPr>
          <w:noProof/>
          <w:lang w:val="en-CA" w:eastAsia="en-CA"/>
        </w:rPr>
        <w:drawing>
          <wp:inline distT="0" distB="0" distL="0" distR="0" wp14:anchorId="412316D1" wp14:editId="7C768BFD">
            <wp:extent cx="4072850" cy="2247900"/>
            <wp:effectExtent l="0" t="0" r="4445" b="0"/>
            <wp:docPr id="18444" name="Picture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77586" cy="2250514"/>
                    </a:xfrm>
                    <a:prstGeom prst="rect">
                      <a:avLst/>
                    </a:prstGeom>
                  </pic:spPr>
                </pic:pic>
              </a:graphicData>
            </a:graphic>
          </wp:inline>
        </w:drawing>
      </w:r>
    </w:p>
    <w:p w:rsidR="00462C7D" w:rsidRDefault="00462C7D" w:rsidP="00462C7D">
      <w:pPr>
        <w:jc w:val="right"/>
        <w:rPr>
          <w:i/>
          <w:sz w:val="16"/>
          <w:szCs w:val="16"/>
        </w:rPr>
      </w:pPr>
      <w:r w:rsidRPr="0057501F">
        <w:rPr>
          <w:sz w:val="16"/>
          <w:szCs w:val="16"/>
        </w:rPr>
        <w:t xml:space="preserve">*image courtesy of </w:t>
      </w:r>
      <w:r>
        <w:rPr>
          <w:i/>
          <w:sz w:val="16"/>
          <w:szCs w:val="16"/>
        </w:rPr>
        <w:t>Nelson P</w:t>
      </w:r>
      <w:r w:rsidRPr="0057501F">
        <w:rPr>
          <w:i/>
          <w:sz w:val="16"/>
          <w:szCs w:val="16"/>
        </w:rPr>
        <w:t>hysics</w:t>
      </w:r>
      <w:r>
        <w:rPr>
          <w:i/>
          <w:sz w:val="16"/>
          <w:szCs w:val="16"/>
        </w:rPr>
        <w:t>12</w:t>
      </w:r>
    </w:p>
    <w:p w:rsidR="00AC3EA8" w:rsidRDefault="00AC3EA8" w:rsidP="00462C7D">
      <w:pPr>
        <w:jc w:val="right"/>
        <w:rPr>
          <w:sz w:val="16"/>
          <w:szCs w:val="16"/>
        </w:rPr>
      </w:pPr>
    </w:p>
    <w:p w:rsidR="00FA6C64" w:rsidRDefault="00061FE9" w:rsidP="00FA6C64">
      <w:pPr>
        <w:rPr>
          <w:rFonts w:ascii="Calibri" w:hAnsi="Calibri"/>
        </w:rPr>
      </w:pPr>
      <w:r>
        <w:rPr>
          <w:rFonts w:ascii="Calibri" w:hAnsi="Calibri"/>
        </w:rPr>
        <w:t xml:space="preserve">As the thickness of the wedge increases, alternating bands of light and dark spots are created. Looking at the first two bands, we can see that </w:t>
      </w:r>
      <w:r w:rsidRPr="00C91C2B">
        <w:rPr>
          <w:rFonts w:ascii="Calibri" w:hAnsi="Calibri" w:cs="Calibri"/>
          <w:i/>
        </w:rPr>
        <w:t>Δ</w:t>
      </w:r>
      <w:r w:rsidRPr="00C91C2B">
        <w:rPr>
          <w:rFonts w:ascii="Calibri" w:hAnsi="Calibri"/>
          <w:i/>
        </w:rPr>
        <w:t>AGB</w:t>
      </w:r>
      <w:r>
        <w:rPr>
          <w:rFonts w:ascii="Calibri" w:hAnsi="Calibri"/>
        </w:rPr>
        <w:t xml:space="preserve"> and </w:t>
      </w:r>
      <w:r w:rsidRPr="00C91C2B">
        <w:rPr>
          <w:rFonts w:ascii="Calibri" w:hAnsi="Calibri" w:cs="Calibri"/>
          <w:i/>
        </w:rPr>
        <w:t>Δ</w:t>
      </w:r>
      <w:r w:rsidRPr="00C91C2B">
        <w:rPr>
          <w:rFonts w:ascii="Calibri" w:hAnsi="Calibri"/>
          <w:i/>
        </w:rPr>
        <w:t>ADE</w:t>
      </w:r>
      <w:r>
        <w:rPr>
          <w:rFonts w:ascii="Calibri" w:hAnsi="Calibri"/>
        </w:rPr>
        <w:t xml:space="preserve"> are similar, such that </w:t>
      </w:r>
    </w:p>
    <w:p w:rsidR="00AC3EA8" w:rsidRDefault="00AC3EA8" w:rsidP="00FA6C64">
      <w:pPr>
        <w:rPr>
          <w:rFonts w:ascii="Calibri" w:hAnsi="Calibri"/>
        </w:rPr>
      </w:pPr>
    </w:p>
    <w:p w:rsidR="00FA6C64" w:rsidRDefault="005D3D7D" w:rsidP="00FA6C64">
      <w:pPr>
        <w:rPr>
          <w:rFonts w:ascii="Calibri" w:hAnsi="Calibr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num>
            <m:den>
              <m:r>
                <w:rPr>
                  <w:rFonts w:ascii="Cambria Math"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2</m:t>
                  </m:r>
                </m:den>
              </m:f>
              <m:r>
                <w:rPr>
                  <w:rFonts w:ascii="Cambria Math" w:eastAsiaTheme="minorEastAsia" w:hAnsi="Cambria Math"/>
                </w:rPr>
                <m:t>)</m:t>
              </m:r>
            </m:num>
            <m:den>
              <m:r>
                <w:rPr>
                  <w:rFonts w:ascii="Cambria Math" w:eastAsiaTheme="minorEastAsia" w:hAnsi="Cambria Math"/>
                </w:rPr>
                <m:t>t</m:t>
              </m:r>
            </m:den>
          </m:f>
        </m:oMath>
      </m:oMathPara>
    </w:p>
    <w:p w:rsidR="00061FE9" w:rsidRDefault="005D3D7D" w:rsidP="00061FE9">
      <w:pPr>
        <w:rPr>
          <w:rFonts w:ascii="Calibri" w:hAnsi="Calibri"/>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Lλ</m:t>
              </m:r>
            </m:num>
            <m:den>
              <m:r>
                <w:rPr>
                  <w:rFonts w:ascii="Cambria Math" w:eastAsiaTheme="minorEastAsia" w:hAnsi="Cambria Math"/>
                </w:rPr>
                <m:t>2t</m:t>
              </m:r>
            </m:den>
          </m:f>
        </m:oMath>
      </m:oMathPara>
    </w:p>
    <w:p w:rsidR="00AC3EA8" w:rsidRDefault="00AC3EA8" w:rsidP="007D17CA"/>
    <w:p w:rsidR="00AC3EA8" w:rsidRPr="00C91C2B" w:rsidRDefault="00C91C2B" w:rsidP="007D17CA">
      <w:pPr>
        <w:rPr>
          <w:b/>
        </w:rPr>
      </w:pPr>
      <w:r w:rsidRPr="00C91C2B">
        <w:t xml:space="preserve">Similarly, </w:t>
      </w:r>
      <w:r w:rsidRPr="00C91C2B">
        <w:rPr>
          <w:rFonts w:ascii="Calibri" w:hAnsi="Calibri" w:cs="Calibri"/>
          <w:i/>
        </w:rPr>
        <w:t>Δ</w:t>
      </w:r>
      <w:r w:rsidRPr="00C91C2B">
        <w:rPr>
          <w:rFonts w:ascii="Calibri" w:hAnsi="Calibri"/>
          <w:i/>
        </w:rPr>
        <w:t>AGB</w:t>
      </w:r>
      <w:r>
        <w:rPr>
          <w:rFonts w:ascii="Calibri" w:hAnsi="Calibri"/>
        </w:rPr>
        <w:t xml:space="preserve"> and </w:t>
      </w:r>
      <w:r w:rsidRPr="00C91C2B">
        <w:rPr>
          <w:rFonts w:ascii="Calibri" w:hAnsi="Calibri" w:cs="Calibri"/>
          <w:i/>
        </w:rPr>
        <w:t>Δ</w:t>
      </w:r>
      <w:r w:rsidRPr="00C91C2B">
        <w:rPr>
          <w:rFonts w:ascii="Calibri" w:hAnsi="Calibri"/>
          <w:i/>
        </w:rPr>
        <w:t>ADE</w:t>
      </w:r>
      <w:r>
        <w:rPr>
          <w:rFonts w:ascii="Calibri" w:hAnsi="Calibri"/>
          <w:i/>
        </w:rPr>
        <w:t xml:space="preserve"> </w:t>
      </w:r>
      <w:r>
        <w:rPr>
          <w:rFonts w:ascii="Calibri" w:hAnsi="Calibri"/>
        </w:rPr>
        <w:t>are also similar:</w:t>
      </w:r>
    </w:p>
    <w:p w:rsidR="00C91C2B" w:rsidRDefault="005D3D7D" w:rsidP="00C91C2B">
      <w:pPr>
        <w:rPr>
          <w:rFonts w:ascii="Calibri" w:hAnsi="Calibr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L</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t</m:t>
              </m:r>
            </m:den>
          </m:f>
        </m:oMath>
      </m:oMathPara>
    </w:p>
    <w:p w:rsidR="00C91C2B" w:rsidRPr="00AC3EA8" w:rsidRDefault="005D3D7D" w:rsidP="00C91C2B">
      <w:pPr>
        <w:rPr>
          <w:rFonts w:ascii="Calibri" w:eastAsiaTheme="minorEastAsia" w:hAnsi="Calibri"/>
        </w:rPr>
      </w:pPr>
      <m:oMathPara>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Lλ</m:t>
              </m:r>
            </m:num>
            <m:den>
              <m:r>
                <w:rPr>
                  <w:rFonts w:ascii="Cambria Math" w:eastAsiaTheme="minorEastAsia" w:hAnsi="Cambria Math"/>
                </w:rPr>
                <m:t>t</m:t>
              </m:r>
            </m:den>
          </m:f>
        </m:oMath>
      </m:oMathPara>
    </w:p>
    <w:p w:rsidR="00AC3EA8" w:rsidRPr="00C91C2B" w:rsidRDefault="00AC3EA8" w:rsidP="00C91C2B">
      <w:pPr>
        <w:rPr>
          <w:rFonts w:ascii="Calibri" w:eastAsiaTheme="minorEastAsia" w:hAnsi="Calibri"/>
        </w:rPr>
      </w:pPr>
    </w:p>
    <w:p w:rsidR="00A163AF" w:rsidRDefault="00C91C2B" w:rsidP="007D17CA">
      <w:pPr>
        <w:rPr>
          <w:rFonts w:ascii="Calibri" w:hAnsi="Calibri"/>
        </w:rPr>
      </w:pPr>
      <w:r w:rsidRPr="00C91C2B">
        <w:t xml:space="preserve">Combining the two results, we can determine </w:t>
      </w:r>
      <w:r w:rsidRPr="00C91C2B">
        <w:rPr>
          <w:rFonts w:ascii="Calibri" w:hAnsi="Calibri" w:cs="Calibri"/>
          <w:i/>
        </w:rPr>
        <w:t>Δ</w:t>
      </w:r>
      <w:r>
        <w:rPr>
          <w:rFonts w:ascii="Calibri" w:hAnsi="Calibri" w:cs="Calibri"/>
          <w:i/>
        </w:rPr>
        <w:t>x</w:t>
      </w:r>
      <w:r w:rsidRPr="00C91C2B">
        <w:rPr>
          <w:rFonts w:ascii="Calibri" w:hAnsi="Calibri"/>
        </w:rPr>
        <w:t>, the distance between dark spots:</w:t>
      </w:r>
    </w:p>
    <w:p w:rsidR="00AC3EA8" w:rsidRPr="00C91C2B" w:rsidRDefault="00AC3EA8" w:rsidP="007D17CA"/>
    <w:p w:rsidR="00C91C2B" w:rsidRPr="00C91C2B" w:rsidRDefault="00C91C2B" w:rsidP="00C91C2B">
      <w:pPr>
        <w:rPr>
          <w:rFonts w:ascii="Calibri" w:eastAsiaTheme="minorEastAsia" w:hAnsi="Calibri"/>
        </w:rPr>
      </w:pPr>
      <m:oMathPara>
        <m:oMath>
          <m:r>
            <m:rPr>
              <m:sty m:val="p"/>
            </m:rPr>
            <w:rPr>
              <w:rFonts w:ascii="Cambria Math" w:eastAsiaTheme="minorEastAsia" w:hAnsi="Cambria Math"/>
            </w:rPr>
            <m:t>Δ</m:t>
          </m:r>
          <m:r>
            <w:rPr>
              <w:rFonts w:ascii="Cambria Math" w:eastAsiaTheme="minorEastAsia" w:hAnsi="Cambria Math"/>
            </w:rPr>
            <m:t>x=</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m:oMathPara>
    </w:p>
    <w:p w:rsidR="00C91C2B" w:rsidRDefault="00C91C2B" w:rsidP="00C91C2B">
      <w:pPr>
        <w:rPr>
          <w:rFonts w:ascii="Calibri" w:hAnsi="Calibri"/>
        </w:rPr>
      </w:pPr>
      <m:oMathPara>
        <m:oMath>
          <m:r>
            <m:rPr>
              <m:sty m:val="p"/>
            </m:rPr>
            <w:rPr>
              <w:rFonts w:ascii="Cambria Math" w:eastAsiaTheme="minorEastAsia" w:hAnsi="Cambria Math"/>
            </w:rPr>
            <m:t>Δ</m:t>
          </m:r>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Lλ</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Lλ</m:t>
              </m:r>
            </m:num>
            <m:den>
              <m:r>
                <w:rPr>
                  <w:rFonts w:ascii="Cambria Math" w:eastAsiaTheme="minorEastAsia" w:hAnsi="Cambria Math"/>
                </w:rPr>
                <m:t>2t</m:t>
              </m:r>
            </m:den>
          </m:f>
        </m:oMath>
      </m:oMathPara>
    </w:p>
    <w:p w:rsidR="00C91C2B" w:rsidRPr="00AC3EA8" w:rsidRDefault="00C91C2B" w:rsidP="00C91C2B">
      <w:pPr>
        <w:rPr>
          <w:rFonts w:ascii="Calibri" w:eastAsiaTheme="minorEastAsia" w:hAnsi="Calibri"/>
        </w:rPr>
      </w:pPr>
      <m:oMathPara>
        <m:oMath>
          <m:r>
            <m:rPr>
              <m:sty m:val="p"/>
            </m:rPr>
            <w:rPr>
              <w:rFonts w:ascii="Cambria Math" w:eastAsiaTheme="minorEastAsia" w:hAnsi="Cambria Math"/>
            </w:rPr>
            <m:t>Δ</m:t>
          </m:r>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Lλ</m:t>
              </m:r>
            </m:num>
            <m:den>
              <m:r>
                <w:rPr>
                  <w:rFonts w:ascii="Cambria Math" w:eastAsiaTheme="minorEastAsia" w:hAnsi="Cambria Math"/>
                </w:rPr>
                <m:t>2t</m:t>
              </m:r>
            </m:den>
          </m:f>
        </m:oMath>
      </m:oMathPara>
    </w:p>
    <w:p w:rsidR="00AC3EA8" w:rsidRPr="00C91C2B" w:rsidRDefault="00AC3EA8" w:rsidP="00C91C2B">
      <w:pPr>
        <w:rPr>
          <w:rFonts w:ascii="Calibri" w:eastAsiaTheme="minorEastAsia" w:hAnsi="Calibri"/>
        </w:rPr>
      </w:pPr>
    </w:p>
    <w:p w:rsidR="00C91C2B" w:rsidRPr="00C91C2B" w:rsidRDefault="00C91C2B" w:rsidP="00C91C2B">
      <w:pPr>
        <w:rPr>
          <w:rFonts w:ascii="Calibri" w:hAnsi="Calibri"/>
        </w:rPr>
      </w:pPr>
      <w:r>
        <w:rPr>
          <w:rFonts w:ascii="Calibri" w:hAnsi="Calibri"/>
        </w:rPr>
        <w:t xml:space="preserve">This result allows us to solve for </w:t>
      </w:r>
      <w:r>
        <w:rPr>
          <w:rFonts w:ascii="Calibri" w:hAnsi="Calibri"/>
          <w:i/>
        </w:rPr>
        <w:t>t</w:t>
      </w:r>
      <w:r>
        <w:rPr>
          <w:rFonts w:ascii="Calibri" w:hAnsi="Calibri"/>
        </w:rPr>
        <w:t xml:space="preserve">, the thickness of the wedge, which can be the thickness of a piece of paper or a hair, or whatever object is propping up the wedge. These thicknesses can then be determined by measuring the length of the air wedge and the distance between dark spots (assuming the wavelength of light used is known). </w:t>
      </w:r>
    </w:p>
    <w:p w:rsidR="00E20251" w:rsidRDefault="00E20251">
      <w:pPr>
        <w:rPr>
          <w:rFonts w:eastAsia="Times New Roman" w:cs="Times New Roman"/>
          <w:b/>
          <w:szCs w:val="24"/>
          <w:u w:val="single"/>
          <w:lang w:val="en-CA"/>
        </w:rPr>
      </w:pPr>
      <w:bookmarkStart w:id="1" w:name="_Appendix_I_–"/>
      <w:bookmarkEnd w:id="1"/>
    </w:p>
    <w:p w:rsidR="00AC3EA8" w:rsidRDefault="00AC3EA8">
      <w:pPr>
        <w:rPr>
          <w:rFonts w:eastAsia="Times New Roman" w:cs="Times New Roman"/>
          <w:b/>
          <w:szCs w:val="24"/>
          <w:u w:val="single"/>
          <w:lang w:val="en-CA"/>
        </w:rPr>
      </w:pPr>
      <w:r>
        <w:br w:type="page"/>
      </w:r>
    </w:p>
    <w:p w:rsidR="002501A7" w:rsidRDefault="00874ED0" w:rsidP="00E27000">
      <w:pPr>
        <w:pStyle w:val="Heading1"/>
      </w:pPr>
      <w:r>
        <w:t>Appendix I – Light Phenomena from Particle and Wave Perspectives</w:t>
      </w:r>
    </w:p>
    <w:p w:rsidR="00874ED0" w:rsidRDefault="00874ED0" w:rsidP="00874ED0">
      <w:pPr>
        <w:rPr>
          <w:rFonts w:ascii="Calibri" w:hAnsi="Calibri"/>
          <w:b/>
        </w:rPr>
      </w:pPr>
    </w:p>
    <w:p w:rsidR="00A163AF" w:rsidRDefault="00A163AF" w:rsidP="00874ED0">
      <w:pPr>
        <w:rPr>
          <w:rFonts w:ascii="Calibri" w:hAnsi="Calibri"/>
          <w:b/>
        </w:rPr>
      </w:pPr>
    </w:p>
    <w:p w:rsidR="00874ED0" w:rsidRPr="002844E9" w:rsidRDefault="00874ED0" w:rsidP="00874ED0">
      <w:pPr>
        <w:rPr>
          <w:rFonts w:ascii="Calibri" w:hAnsi="Calibri"/>
          <w:b/>
        </w:rPr>
      </w:pPr>
      <w:r>
        <w:rPr>
          <w:rFonts w:ascii="Calibri" w:hAnsi="Calibri"/>
          <w:b/>
        </w:rPr>
        <w:t>Phenomena #1 – Linear Propagation</w:t>
      </w:r>
    </w:p>
    <w:p w:rsidR="00874ED0" w:rsidRPr="00874ED0" w:rsidRDefault="00874ED0" w:rsidP="00874ED0">
      <w:pPr>
        <w:rPr>
          <w:rFonts w:ascii="Calibri" w:hAnsi="Calibri"/>
        </w:rPr>
      </w:pPr>
    </w:p>
    <w:p w:rsidR="00874ED0" w:rsidRDefault="00DC55C1" w:rsidP="00874ED0">
      <w:pPr>
        <w:rPr>
          <w:rFonts w:ascii="Calibri" w:hAnsi="Calibri"/>
        </w:rPr>
      </w:pPr>
      <w:r>
        <w:rPr>
          <w:rFonts w:ascii="Calibri" w:hAnsi="Calibri"/>
        </w:rPr>
        <w:t>According to Newton’s 1</w:t>
      </w:r>
      <w:r w:rsidRPr="00DC55C1">
        <w:rPr>
          <w:rFonts w:ascii="Calibri" w:hAnsi="Calibri"/>
          <w:vertAlign w:val="superscript"/>
        </w:rPr>
        <w:t>st</w:t>
      </w:r>
      <w:r>
        <w:rPr>
          <w:rFonts w:ascii="Calibri" w:hAnsi="Calibri"/>
        </w:rPr>
        <w:t xml:space="preserve"> law, the law of inertia, any object (particle) </w:t>
      </w:r>
      <w:r w:rsidR="001451EC">
        <w:rPr>
          <w:rFonts w:ascii="Calibri" w:hAnsi="Calibri"/>
        </w:rPr>
        <w:t>in moving uniformly will maintain its state of uniform motion unless a net external force is acted upon it. As long as no external force</w:t>
      </w:r>
      <w:r w:rsidR="003A4B83">
        <w:rPr>
          <w:rFonts w:ascii="Calibri" w:hAnsi="Calibri"/>
        </w:rPr>
        <w:t>s</w:t>
      </w:r>
      <w:r w:rsidR="001451EC">
        <w:rPr>
          <w:rFonts w:ascii="Calibri" w:hAnsi="Calibri"/>
        </w:rPr>
        <w:t xml:space="preserve"> act on light, it will travel in straight lines. </w:t>
      </w:r>
    </w:p>
    <w:p w:rsidR="001451EC" w:rsidRDefault="001451EC" w:rsidP="00874ED0">
      <w:pPr>
        <w:rPr>
          <w:rFonts w:ascii="Calibri" w:hAnsi="Calibri"/>
        </w:rPr>
      </w:pPr>
    </w:p>
    <w:p w:rsidR="001451EC" w:rsidRDefault="001451EC" w:rsidP="00874ED0">
      <w:pPr>
        <w:rPr>
          <w:rFonts w:ascii="Calibri" w:hAnsi="Calibri"/>
        </w:rPr>
      </w:pPr>
      <w:r>
        <w:rPr>
          <w:rFonts w:ascii="Calibri" w:hAnsi="Calibri"/>
        </w:rPr>
        <w:t>Although individual waves spread out in all directions, plane waves can be created by several waves travelling together</w:t>
      </w:r>
      <w:r w:rsidR="003A4B83">
        <w:rPr>
          <w:rFonts w:ascii="Calibri" w:hAnsi="Calibri"/>
        </w:rPr>
        <w:t xml:space="preserve"> (termed </w:t>
      </w:r>
      <w:r w:rsidR="003A4B83" w:rsidRPr="003A4B83">
        <w:rPr>
          <w:rFonts w:ascii="Calibri" w:hAnsi="Calibri"/>
          <w:i/>
        </w:rPr>
        <w:t>wavelets</w:t>
      </w:r>
      <w:r w:rsidR="003A4B83">
        <w:rPr>
          <w:rFonts w:ascii="Calibri" w:hAnsi="Calibri"/>
        </w:rPr>
        <w:t>)</w:t>
      </w:r>
      <w:r>
        <w:rPr>
          <w:rFonts w:ascii="Calibri" w:hAnsi="Calibri"/>
        </w:rPr>
        <w:t xml:space="preserve">, such that their </w:t>
      </w:r>
      <w:r w:rsidRPr="001451EC">
        <w:rPr>
          <w:rFonts w:ascii="Calibri" w:hAnsi="Calibri"/>
          <w:i/>
        </w:rPr>
        <w:t>wavefront</w:t>
      </w:r>
      <w:r>
        <w:rPr>
          <w:rFonts w:ascii="Calibri" w:hAnsi="Calibri"/>
        </w:rPr>
        <w:t xml:space="preserve"> travels in </w:t>
      </w:r>
      <w:r w:rsidR="003A4B83">
        <w:rPr>
          <w:rFonts w:ascii="Calibri" w:hAnsi="Calibri"/>
        </w:rPr>
        <w:t xml:space="preserve">a </w:t>
      </w:r>
      <w:r>
        <w:rPr>
          <w:rFonts w:ascii="Calibri" w:hAnsi="Calibri"/>
        </w:rPr>
        <w:t xml:space="preserve">straight line. </w:t>
      </w:r>
    </w:p>
    <w:p w:rsidR="00A163AF" w:rsidRDefault="00A163AF" w:rsidP="00874ED0">
      <w:pPr>
        <w:rPr>
          <w:rFonts w:ascii="Calibri" w:hAnsi="Calibri"/>
        </w:rPr>
      </w:pPr>
    </w:p>
    <w:p w:rsidR="00874ED0" w:rsidRDefault="001451EC" w:rsidP="001451EC">
      <w:pPr>
        <w:jc w:val="center"/>
        <w:rPr>
          <w:rFonts w:ascii="Calibri" w:hAnsi="Calibri"/>
        </w:rPr>
      </w:pPr>
      <w:r>
        <w:rPr>
          <w:noProof/>
          <w:lang w:val="en-CA" w:eastAsia="en-CA"/>
        </w:rPr>
        <mc:AlternateContent>
          <mc:Choice Requires="wps">
            <w:drawing>
              <wp:anchor distT="0" distB="0" distL="114300" distR="114300" simplePos="0" relativeHeight="251798528" behindDoc="0" locked="0" layoutInCell="1" allowOverlap="1" wp14:anchorId="2D12552C" wp14:editId="335A40FE">
                <wp:simplePos x="0" y="0"/>
                <wp:positionH relativeFrom="column">
                  <wp:posOffset>3000375</wp:posOffset>
                </wp:positionH>
                <wp:positionV relativeFrom="paragraph">
                  <wp:posOffset>257783</wp:posOffset>
                </wp:positionV>
                <wp:extent cx="302150" cy="588396"/>
                <wp:effectExtent l="19050" t="19050" r="98425" b="59690"/>
                <wp:wrapNone/>
                <wp:docPr id="406" name="Straight Arrow Connector 406"/>
                <wp:cNvGraphicFramePr/>
                <a:graphic xmlns:a="http://schemas.openxmlformats.org/drawingml/2006/main">
                  <a:graphicData uri="http://schemas.microsoft.com/office/word/2010/wordprocessingShape">
                    <wps:wsp>
                      <wps:cNvCnPr/>
                      <wps:spPr>
                        <a:xfrm>
                          <a:off x="0" y="0"/>
                          <a:ext cx="302150" cy="588396"/>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6" o:spid="_x0000_s1026" type="#_x0000_t32" style="position:absolute;margin-left:236.25pt;margin-top:20.3pt;width:23.8pt;height:46.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" strokecolor="white [3212]" strokeweight="4.5pt">
                <v:stroke endarrow="open"/>
              </v:shape>
            </w:pict>
          </mc:Fallback>
        </mc:AlternateContent>
      </w:r>
      <w:r>
        <w:rPr>
          <w:noProof/>
          <w:lang w:val="en-CA" w:eastAsia="en-CA"/>
        </w:rPr>
        <w:drawing>
          <wp:inline distT="0" distB="0" distL="0" distR="0" wp14:anchorId="287C191B" wp14:editId="3BDBE991">
            <wp:extent cx="2425148" cy="961449"/>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24524" cy="961202"/>
                    </a:xfrm>
                    <a:prstGeom prst="rect">
                      <a:avLst/>
                    </a:prstGeom>
                  </pic:spPr>
                </pic:pic>
              </a:graphicData>
            </a:graphic>
          </wp:inline>
        </w:drawing>
      </w:r>
    </w:p>
    <w:p w:rsidR="00A163AF" w:rsidRDefault="00A163AF" w:rsidP="00874ED0">
      <w:pPr>
        <w:rPr>
          <w:rFonts w:ascii="Calibri" w:hAnsi="Calibri"/>
          <w:b/>
        </w:rPr>
      </w:pPr>
    </w:p>
    <w:p w:rsidR="00A163AF" w:rsidRDefault="00A163AF" w:rsidP="00874ED0">
      <w:pPr>
        <w:rPr>
          <w:rFonts w:ascii="Calibri" w:hAnsi="Calibri"/>
          <w:b/>
        </w:rPr>
      </w:pPr>
    </w:p>
    <w:p w:rsidR="00874ED0" w:rsidRPr="002844E9" w:rsidRDefault="00874ED0" w:rsidP="00874ED0">
      <w:pPr>
        <w:rPr>
          <w:rFonts w:ascii="Calibri" w:hAnsi="Calibri"/>
          <w:b/>
        </w:rPr>
      </w:pPr>
      <w:r>
        <w:rPr>
          <w:rFonts w:ascii="Calibri" w:hAnsi="Calibri"/>
          <w:b/>
        </w:rPr>
        <w:t xml:space="preserve">Phenomena #2 - </w:t>
      </w:r>
      <w:r w:rsidRPr="002844E9">
        <w:rPr>
          <w:rFonts w:ascii="Calibri" w:hAnsi="Calibri"/>
          <w:b/>
        </w:rPr>
        <w:t>Reflection</w:t>
      </w:r>
    </w:p>
    <w:p w:rsidR="00874ED0" w:rsidRDefault="00874ED0" w:rsidP="00874ED0">
      <w:pPr>
        <w:rPr>
          <w:rFonts w:ascii="Calibri" w:hAnsi="Calibri"/>
          <w:b/>
        </w:rPr>
      </w:pPr>
    </w:p>
    <w:p w:rsidR="00874ED0" w:rsidRDefault="00874ED0" w:rsidP="00874ED0">
      <w:pPr>
        <w:rPr>
          <w:rFonts w:ascii="Calibri" w:hAnsi="Calibri"/>
          <w:lang w:val="en-CA"/>
        </w:rPr>
      </w:pPr>
      <w:r>
        <w:rPr>
          <w:rFonts w:ascii="Calibri" w:hAnsi="Calibri"/>
          <w:noProof/>
          <w:lang w:val="en-CA" w:eastAsia="en-CA"/>
        </w:rPr>
        <mc:AlternateContent>
          <mc:Choice Requires="wps">
            <w:drawing>
              <wp:anchor distT="0" distB="0" distL="114299" distR="114299" simplePos="0" relativeHeight="251755520" behindDoc="0" locked="0" layoutInCell="1" allowOverlap="1" wp14:anchorId="7E9C2176" wp14:editId="46BC9823">
                <wp:simplePos x="0" y="0"/>
                <wp:positionH relativeFrom="column">
                  <wp:posOffset>2770504</wp:posOffset>
                </wp:positionH>
                <wp:positionV relativeFrom="paragraph">
                  <wp:posOffset>582930</wp:posOffset>
                </wp:positionV>
                <wp:extent cx="0" cy="1025525"/>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255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18" o:spid="_x0000_s1026" style="position:absolute;flip:x;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8.15pt,45.9pt" to="218.1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" strokecolor="black [3213]" strokeweight="1.5pt">
                <v:stroke dashstyle="dash"/>
                <o:lock v:ext="edit" shapetype="f"/>
              </v:line>
            </w:pict>
          </mc:Fallback>
        </mc:AlternateContent>
      </w:r>
      <w:r w:rsidRPr="00013156">
        <w:rPr>
          <w:rFonts w:ascii="Calibri" w:hAnsi="Calibri"/>
        </w:rPr>
        <w:t>When light encounters a smooth (i.e. shiny) su</w:t>
      </w:r>
      <w:r>
        <w:rPr>
          <w:rFonts w:ascii="Calibri" w:hAnsi="Calibri"/>
        </w:rPr>
        <w:t>r</w:t>
      </w:r>
      <w:r w:rsidRPr="00013156">
        <w:rPr>
          <w:rFonts w:ascii="Calibri" w:hAnsi="Calibri"/>
        </w:rPr>
        <w:t>face, it reflects</w:t>
      </w:r>
      <w:r>
        <w:rPr>
          <w:rFonts w:ascii="Calibri" w:hAnsi="Calibri"/>
        </w:rPr>
        <w:t>. This interaction obeys the law of reflection</w:t>
      </w:r>
      <w:r w:rsidRPr="00013156">
        <w:rPr>
          <w:rFonts w:ascii="Calibri" w:hAnsi="Calibri"/>
        </w:rPr>
        <w:t xml:space="preserve"> </w:t>
      </w:r>
      <w:r>
        <w:rPr>
          <w:rFonts w:ascii="Calibri" w:hAnsi="Calibri"/>
        </w:rPr>
        <w:t>such that t</w:t>
      </w:r>
      <w:r w:rsidRPr="00013156">
        <w:rPr>
          <w:rFonts w:ascii="Calibri" w:hAnsi="Calibri"/>
          <w:lang w:val="en-CA"/>
        </w:rPr>
        <w:t>he angle of incidence</w:t>
      </w:r>
      <w:r>
        <w:rPr>
          <w:rFonts w:ascii="Calibri" w:hAnsi="Calibri"/>
          <w:lang w:val="en-CA"/>
        </w:rPr>
        <w:t xml:space="preserve">, </w:t>
      </w:r>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i</m:t>
            </m:r>
          </m:sub>
        </m:sSub>
      </m:oMath>
      <w:r>
        <w:rPr>
          <w:rFonts w:ascii="Calibri" w:eastAsiaTheme="minorEastAsia" w:hAnsi="Calibri"/>
          <w:lang w:val="en-CA"/>
        </w:rPr>
        <w:t>,</w:t>
      </w:r>
      <w:r w:rsidRPr="00013156">
        <w:rPr>
          <w:rFonts w:ascii="Calibri" w:hAnsi="Calibri"/>
          <w:lang w:val="en-CA"/>
        </w:rPr>
        <w:t xml:space="preserve"> is equal to the angle of reflection</w:t>
      </w:r>
      <w:r>
        <w:rPr>
          <w:rFonts w:ascii="Calibri" w:hAnsi="Calibri"/>
          <w:lang w:val="en-CA"/>
        </w:rPr>
        <w:t xml:space="preserve">, </w:t>
      </w:r>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w:r>
        <w:rPr>
          <w:rFonts w:ascii="Calibri" w:eastAsiaTheme="minorEastAsia" w:hAnsi="Calibri"/>
          <w:lang w:val="en-CA"/>
        </w:rPr>
        <w:t xml:space="preserve"> (</w:t>
      </w:r>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w:r>
        <w:rPr>
          <w:rFonts w:ascii="Calibri" w:eastAsiaTheme="minorEastAsia" w:hAnsi="Calibri"/>
          <w:lang w:val="en-CA"/>
        </w:rPr>
        <w:t>) and t</w:t>
      </w:r>
      <w:r w:rsidRPr="00013156">
        <w:rPr>
          <w:rFonts w:ascii="Calibri" w:hAnsi="Calibri"/>
          <w:lang w:val="en-CA"/>
        </w:rPr>
        <w:t>he incident ray, reflected ray</w:t>
      </w:r>
      <w:r>
        <w:rPr>
          <w:rFonts w:ascii="Calibri" w:hAnsi="Calibri"/>
          <w:lang w:val="en-CA"/>
        </w:rPr>
        <w:t>,</w:t>
      </w:r>
      <w:r w:rsidRPr="00013156">
        <w:rPr>
          <w:rFonts w:ascii="Calibri" w:hAnsi="Calibri"/>
          <w:lang w:val="en-CA"/>
        </w:rPr>
        <w:t xml:space="preserve"> and the normal all lie in the same plane</w:t>
      </w:r>
      <w:r>
        <w:rPr>
          <w:rFonts w:ascii="Calibri" w:hAnsi="Calibri"/>
          <w:lang w:val="en-CA"/>
        </w:rPr>
        <w:t>:</w:t>
      </w:r>
    </w:p>
    <w:p w:rsidR="00874ED0" w:rsidRDefault="00874ED0" w:rsidP="00874ED0">
      <w:pPr>
        <w:rPr>
          <w:rFonts w:ascii="Calibri" w:hAnsi="Calibri"/>
          <w:lang w:val="en-CA"/>
        </w:rPr>
      </w:pPr>
      <w:r>
        <w:rPr>
          <w:rFonts w:ascii="Calibri" w:hAnsi="Calibri"/>
          <w:noProof/>
          <w:lang w:val="en-CA" w:eastAsia="en-CA"/>
        </w:rPr>
        <mc:AlternateContent>
          <mc:Choice Requires="wps">
            <w:drawing>
              <wp:anchor distT="0" distB="0" distL="114300" distR="114300" simplePos="0" relativeHeight="251759616" behindDoc="0" locked="0" layoutInCell="1" allowOverlap="1" wp14:anchorId="4C2562B0" wp14:editId="5147C9F6">
                <wp:simplePos x="0" y="0"/>
                <wp:positionH relativeFrom="column">
                  <wp:posOffset>3344545</wp:posOffset>
                </wp:positionH>
                <wp:positionV relativeFrom="paragraph">
                  <wp:posOffset>185420</wp:posOffset>
                </wp:positionV>
                <wp:extent cx="941070" cy="28638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86385"/>
                        </a:xfrm>
                        <a:prstGeom prst="rect">
                          <a:avLst/>
                        </a:prstGeom>
                        <a:noFill/>
                        <a:ln w="9525">
                          <a:noFill/>
                          <a:miter lim="800000"/>
                          <a:headEnd/>
                          <a:tailEnd/>
                        </a:ln>
                      </wps:spPr>
                      <wps:txbx>
                        <w:txbxContent>
                          <w:p w:rsidR="00FA545E" w:rsidRPr="008D57B6" w:rsidRDefault="00FA545E" w:rsidP="00874ED0">
                            <w:pPr>
                              <w:rPr>
                                <w:sz w:val="20"/>
                                <w:szCs w:val="20"/>
                                <w:lang w:val="en-CA"/>
                              </w:rPr>
                            </w:pPr>
                            <w:r>
                              <w:rPr>
                                <w:sz w:val="20"/>
                                <w:szCs w:val="20"/>
                                <w:lang w:val="en-CA"/>
                              </w:rPr>
                              <w:t>reflected 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263.35pt;margin-top:14.6pt;width:74.1pt;height:2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" filled="f" stroked="f">
                <v:textbox>
                  <w:txbxContent>
                    <w:p w:rsidR="00FA545E" w:rsidRPr="008D57B6" w:rsidRDefault="00FA545E" w:rsidP="00874ED0">
                      <w:pPr>
                        <w:rPr>
                          <w:sz w:val="20"/>
                          <w:szCs w:val="20"/>
                          <w:lang w:val="en-CA"/>
                        </w:rPr>
                      </w:pPr>
                      <w:proofErr w:type="gramStart"/>
                      <w:r>
                        <w:rPr>
                          <w:sz w:val="20"/>
                          <w:szCs w:val="20"/>
                          <w:lang w:val="en-CA"/>
                        </w:rPr>
                        <w:t>reflected</w:t>
                      </w:r>
                      <w:proofErr w:type="gramEnd"/>
                      <w:r>
                        <w:rPr>
                          <w:sz w:val="20"/>
                          <w:szCs w:val="20"/>
                          <w:lang w:val="en-CA"/>
                        </w:rPr>
                        <w:t xml:space="preserve"> ray</w:t>
                      </w:r>
                    </w:p>
                  </w:txbxContent>
                </v:textbox>
              </v:shape>
            </w:pict>
          </mc:Fallback>
        </mc:AlternateContent>
      </w:r>
      <w:r>
        <w:rPr>
          <w:rFonts w:ascii="Calibri" w:hAnsi="Calibri"/>
          <w:noProof/>
          <w:lang w:val="en-CA" w:eastAsia="en-CA"/>
        </w:rPr>
        <mc:AlternateContent>
          <mc:Choice Requires="wps">
            <w:drawing>
              <wp:anchor distT="0" distB="0" distL="114300" distR="114300" simplePos="0" relativeHeight="251758592" behindDoc="0" locked="0" layoutInCell="1" allowOverlap="1" wp14:anchorId="4A1BBBE8" wp14:editId="25048F72">
                <wp:simplePos x="0" y="0"/>
                <wp:positionH relativeFrom="column">
                  <wp:posOffset>1431925</wp:posOffset>
                </wp:positionH>
                <wp:positionV relativeFrom="paragraph">
                  <wp:posOffset>183515</wp:posOffset>
                </wp:positionV>
                <wp:extent cx="941070" cy="28638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86385"/>
                        </a:xfrm>
                        <a:prstGeom prst="rect">
                          <a:avLst/>
                        </a:prstGeom>
                        <a:noFill/>
                        <a:ln w="9525">
                          <a:noFill/>
                          <a:miter lim="800000"/>
                          <a:headEnd/>
                          <a:tailEnd/>
                        </a:ln>
                      </wps:spPr>
                      <wps:txbx>
                        <w:txbxContent>
                          <w:p w:rsidR="00FA545E" w:rsidRPr="008D57B6" w:rsidRDefault="00FA545E" w:rsidP="00874ED0">
                            <w:pPr>
                              <w:rPr>
                                <w:sz w:val="20"/>
                                <w:szCs w:val="20"/>
                                <w:lang w:val="en-CA"/>
                              </w:rPr>
                            </w:pPr>
                            <w:r w:rsidRPr="008D57B6">
                              <w:rPr>
                                <w:sz w:val="20"/>
                                <w:szCs w:val="20"/>
                                <w:lang w:val="en-CA"/>
                              </w:rPr>
                              <w:t>incident 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12.75pt;margin-top:14.45pt;width:74.1pt;height:2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" filled="f" stroked="f">
                <v:textbox>
                  <w:txbxContent>
                    <w:p w:rsidR="00FA545E" w:rsidRPr="008D57B6" w:rsidRDefault="00FA545E" w:rsidP="00874ED0">
                      <w:pPr>
                        <w:rPr>
                          <w:sz w:val="20"/>
                          <w:szCs w:val="20"/>
                          <w:lang w:val="en-CA"/>
                        </w:rPr>
                      </w:pPr>
                      <w:proofErr w:type="gramStart"/>
                      <w:r w:rsidRPr="008D57B6">
                        <w:rPr>
                          <w:sz w:val="20"/>
                          <w:szCs w:val="20"/>
                          <w:lang w:val="en-CA"/>
                        </w:rPr>
                        <w:t>incident</w:t>
                      </w:r>
                      <w:proofErr w:type="gramEnd"/>
                      <w:r w:rsidRPr="008D57B6">
                        <w:rPr>
                          <w:sz w:val="20"/>
                          <w:szCs w:val="20"/>
                          <w:lang w:val="en-CA"/>
                        </w:rPr>
                        <w:t xml:space="preserve"> ray</w:t>
                      </w:r>
                    </w:p>
                  </w:txbxContent>
                </v:textbox>
              </v:shape>
            </w:pict>
          </mc:Fallback>
        </mc:AlternateContent>
      </w:r>
      <w:r>
        <w:rPr>
          <w:rFonts w:ascii="Calibri" w:hAnsi="Calibri"/>
          <w:noProof/>
          <w:lang w:val="en-CA" w:eastAsia="en-CA"/>
        </w:rPr>
        <mc:AlternateContent>
          <mc:Choice Requires="wps">
            <w:drawing>
              <wp:anchor distT="0" distB="0" distL="114300" distR="114300" simplePos="0" relativeHeight="251754496" behindDoc="0" locked="0" layoutInCell="1" allowOverlap="1" wp14:anchorId="3AFFCBED" wp14:editId="023F0FD4">
                <wp:simplePos x="0" y="0"/>
                <wp:positionH relativeFrom="column">
                  <wp:posOffset>2769870</wp:posOffset>
                </wp:positionH>
                <wp:positionV relativeFrom="paragraph">
                  <wp:posOffset>83820</wp:posOffset>
                </wp:positionV>
                <wp:extent cx="739140" cy="901065"/>
                <wp:effectExtent l="0" t="38100" r="41910" b="1333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9140" cy="901065"/>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218.1pt;margin-top:6.6pt;width:58.2pt;height:70.9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" strokecolor="#c0504d [3205]" strokeweight="1.5pt">
                <v:stroke endarrow="open"/>
                <o:lock v:ext="edit" shapetype="f"/>
              </v:shape>
            </w:pict>
          </mc:Fallback>
        </mc:AlternateContent>
      </w:r>
      <w:r>
        <w:rPr>
          <w:rFonts w:ascii="Calibri" w:hAnsi="Calibri"/>
          <w:noProof/>
          <w:lang w:val="en-CA" w:eastAsia="en-CA"/>
        </w:rPr>
        <mc:AlternateContent>
          <mc:Choice Requires="wps">
            <w:drawing>
              <wp:anchor distT="0" distB="0" distL="114300" distR="114300" simplePos="0" relativeHeight="251753472" behindDoc="0" locked="0" layoutInCell="1" allowOverlap="1" wp14:anchorId="484EEB7E" wp14:editId="16AD1273">
                <wp:simplePos x="0" y="0"/>
                <wp:positionH relativeFrom="column">
                  <wp:posOffset>2124710</wp:posOffset>
                </wp:positionH>
                <wp:positionV relativeFrom="paragraph">
                  <wp:posOffset>83185</wp:posOffset>
                </wp:positionV>
                <wp:extent cx="638175" cy="905510"/>
                <wp:effectExtent l="0" t="0" r="28575" b="4699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905510"/>
                        </a:xfrm>
                        <a:prstGeom prst="straightConnector1">
                          <a:avLst/>
                        </a:prstGeom>
                        <a:ln w="190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167.3pt;margin-top:6.55pt;width:50.25pt;height:7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" strokecolor="#c0504d [3205]" strokeweight="1.5pt">
                <v:stroke endarrow="open"/>
                <o:lock v:ext="edit" shapetype="f"/>
              </v:shape>
            </w:pict>
          </mc:Fallback>
        </mc:AlternateContent>
      </w:r>
    </w:p>
    <w:p w:rsidR="00874ED0" w:rsidRPr="00013156" w:rsidRDefault="00874ED0" w:rsidP="00874ED0">
      <w:pPr>
        <w:rPr>
          <w:rFonts w:ascii="Calibri" w:hAnsi="Calibri"/>
          <w:lang w:val="en-CA"/>
        </w:rPr>
      </w:pPr>
    </w:p>
    <w:p w:rsidR="00874ED0" w:rsidRPr="002844E9" w:rsidRDefault="00874ED0" w:rsidP="00874ED0">
      <w:pPr>
        <w:rPr>
          <w:rFonts w:ascii="Calibri" w:hAnsi="Calibri"/>
          <w:b/>
        </w:rPr>
      </w:pPr>
      <w:r>
        <w:rPr>
          <w:rFonts w:ascii="Calibri" w:hAnsi="Calibri"/>
          <w:noProof/>
          <w:lang w:val="en-CA" w:eastAsia="en-CA"/>
        </w:rPr>
        <mc:AlternateContent>
          <mc:Choice Requires="wps">
            <w:drawing>
              <wp:anchor distT="0" distB="0" distL="114300" distR="114300" simplePos="0" relativeHeight="251756544" behindDoc="0" locked="0" layoutInCell="1" allowOverlap="1" wp14:anchorId="08A98FCF" wp14:editId="6BFEBD5B">
                <wp:simplePos x="0" y="0"/>
                <wp:positionH relativeFrom="column">
                  <wp:posOffset>2733675</wp:posOffset>
                </wp:positionH>
                <wp:positionV relativeFrom="paragraph">
                  <wp:posOffset>156845</wp:posOffset>
                </wp:positionV>
                <wp:extent cx="320675" cy="2800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0035"/>
                        </a:xfrm>
                        <a:prstGeom prst="rect">
                          <a:avLst/>
                        </a:prstGeom>
                        <a:noFill/>
                        <a:ln w="9525">
                          <a:noFill/>
                          <a:miter lim="800000"/>
                          <a:headEnd/>
                          <a:tailEnd/>
                        </a:ln>
                      </wps:spPr>
                      <wps:txbx>
                        <w:txbxContent>
                          <w:p w:rsidR="00FA545E" w:rsidRDefault="005D3D7D" w:rsidP="00874ED0">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215.25pt;margin-top:12.35pt;width:25.25pt;height:22.0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" filled="f" stroked="f">
                <v:textbox style="mso-fit-shape-to-text:t">
                  <w:txbxContent>
                    <w:p w:rsidR="00FA545E" w:rsidRDefault="00FA545E" w:rsidP="00874ED0">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r</m:t>
                              </m:r>
                            </m:sub>
                          </m:sSub>
                        </m:oMath>
                      </m:oMathPara>
                    </w:p>
                  </w:txbxContent>
                </v:textbox>
              </v:shape>
            </w:pict>
          </mc:Fallback>
        </mc:AlternateContent>
      </w:r>
      <w:r>
        <w:rPr>
          <w:rFonts w:ascii="Calibri" w:hAnsi="Calibri"/>
          <w:noProof/>
          <w:lang w:val="en-CA" w:eastAsia="en-CA"/>
        </w:rPr>
        <mc:AlternateContent>
          <mc:Choice Requires="wps">
            <w:drawing>
              <wp:anchor distT="0" distB="0" distL="114300" distR="114300" simplePos="0" relativeHeight="251757568" behindDoc="0" locked="0" layoutInCell="1" allowOverlap="1" wp14:anchorId="26B33F00" wp14:editId="4584AEE7">
                <wp:simplePos x="0" y="0"/>
                <wp:positionH relativeFrom="column">
                  <wp:posOffset>2504440</wp:posOffset>
                </wp:positionH>
                <wp:positionV relativeFrom="paragraph">
                  <wp:posOffset>147955</wp:posOffset>
                </wp:positionV>
                <wp:extent cx="320675" cy="28003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0035"/>
                        </a:xfrm>
                        <a:prstGeom prst="rect">
                          <a:avLst/>
                        </a:prstGeom>
                        <a:noFill/>
                        <a:ln w="9525">
                          <a:noFill/>
                          <a:miter lim="800000"/>
                          <a:headEnd/>
                          <a:tailEnd/>
                        </a:ln>
                      </wps:spPr>
                      <wps:txbx>
                        <w:txbxContent>
                          <w:p w:rsidR="00FA545E" w:rsidRDefault="005D3D7D" w:rsidP="00874ED0">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i</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197.2pt;margin-top:11.65pt;width:25.25pt;height:22.0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" filled="f" stroked="f">
                <v:textbox style="mso-fit-shape-to-text:t">
                  <w:txbxContent>
                    <w:p w:rsidR="00FA545E" w:rsidRDefault="00FA545E" w:rsidP="00874ED0">
                      <m:oMathPara>
                        <m:oMath>
                          <m:sSub>
                            <m:sSubPr>
                              <m:ctrlPr>
                                <w:rPr>
                                  <w:rFonts w:ascii="Cambria Math" w:hAnsi="Cambria Math"/>
                                  <w:i/>
                                  <w:lang w:val="en-CA"/>
                                </w:rPr>
                              </m:ctrlPr>
                            </m:sSubPr>
                            <m:e>
                              <m:r>
                                <w:rPr>
                                  <w:rFonts w:ascii="Cambria Math" w:hAnsi="Cambria Math"/>
                                  <w:lang w:val="en-CA"/>
                                </w:rPr>
                                <m:t>θ</m:t>
                              </m:r>
                            </m:e>
                            <m:sub>
                              <m:r>
                                <w:rPr>
                                  <w:rFonts w:ascii="Cambria Math" w:hAnsi="Cambria Math"/>
                                  <w:lang w:val="en-CA"/>
                                </w:rPr>
                                <m:t>i</m:t>
                              </m:r>
                            </m:sub>
                          </m:sSub>
                        </m:oMath>
                      </m:oMathPara>
                    </w:p>
                  </w:txbxContent>
                </v:textbox>
              </v:shape>
            </w:pict>
          </mc:Fallback>
        </mc:AlternateContent>
      </w:r>
    </w:p>
    <w:p w:rsidR="00874ED0" w:rsidRDefault="00874ED0" w:rsidP="00874ED0">
      <w:pPr>
        <w:rPr>
          <w:rFonts w:ascii="Calibri" w:hAnsi="Calibri"/>
        </w:rPr>
      </w:pPr>
    </w:p>
    <w:p w:rsidR="00874ED0" w:rsidRDefault="00874ED0" w:rsidP="00874ED0">
      <w:pPr>
        <w:rPr>
          <w:rFonts w:ascii="Calibri" w:hAnsi="Calibri"/>
        </w:rPr>
      </w:pPr>
    </w:p>
    <w:p w:rsidR="00874ED0" w:rsidRDefault="00874ED0" w:rsidP="00874ED0">
      <w:pPr>
        <w:rPr>
          <w:rFonts w:ascii="Calibri" w:hAnsi="Calibri"/>
        </w:rPr>
      </w:pPr>
      <w:r>
        <w:rPr>
          <w:rFonts w:ascii="Calibri" w:hAnsi="Calibri"/>
          <w:noProof/>
          <w:lang w:val="en-CA" w:eastAsia="en-CA"/>
        </w:rPr>
        <mc:AlternateContent>
          <mc:Choice Requires="wps">
            <w:drawing>
              <wp:anchor distT="0" distB="0" distL="114300" distR="114300" simplePos="0" relativeHeight="251752448" behindDoc="0" locked="0" layoutInCell="1" allowOverlap="1" wp14:anchorId="0E36ADD6" wp14:editId="62B79D04">
                <wp:simplePos x="0" y="0"/>
                <wp:positionH relativeFrom="column">
                  <wp:posOffset>1433830</wp:posOffset>
                </wp:positionH>
                <wp:positionV relativeFrom="paragraph">
                  <wp:posOffset>5080</wp:posOffset>
                </wp:positionV>
                <wp:extent cx="2673985" cy="86360"/>
                <wp:effectExtent l="57150" t="38100" r="50165" b="8509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985" cy="8636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112.9pt;margin-top:.4pt;width:210.55pt;height: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" fillcolor="gray [1616]" strokecolor="black [3040]">
                <v:fill color2="#d9d9d9 [496]" rotate="t" angle="180" colors="0 #bcbcbc;22938f #d0d0d0;1 #ededed" focus="100%" type="gradient"/>
                <v:shadow on="t" color="black" opacity="24903f" origin=",.5" offset="0,.55556mm"/>
                <v:path arrowok="t"/>
              </v:rect>
            </w:pict>
          </mc:Fallback>
        </mc:AlternateContent>
      </w:r>
    </w:p>
    <w:p w:rsidR="00874ED0" w:rsidRDefault="00874ED0" w:rsidP="00874ED0">
      <w:pPr>
        <w:rPr>
          <w:rFonts w:ascii="Calibri" w:hAnsi="Calibri"/>
        </w:rPr>
      </w:pPr>
      <w:r>
        <w:rPr>
          <w:rFonts w:ascii="Calibri" w:hAnsi="Calibri"/>
        </w:rPr>
        <w:t xml:space="preserve">Particles as well as large objects are found to obey the law of reflection (e.g. pool balls striking the bumper, basketball bounce-passes, etc.). </w:t>
      </w:r>
    </w:p>
    <w:p w:rsidR="00874ED0" w:rsidRDefault="00874ED0" w:rsidP="00874ED0">
      <w:pPr>
        <w:rPr>
          <w:rFonts w:ascii="Calibri" w:hAnsi="Calibri"/>
        </w:rPr>
      </w:pPr>
    </w:p>
    <w:p w:rsidR="00874ED0" w:rsidRDefault="00874ED0" w:rsidP="00874ED0">
      <w:pPr>
        <w:rPr>
          <w:rFonts w:ascii="Calibri" w:hAnsi="Calibri"/>
        </w:rPr>
      </w:pPr>
      <w:r>
        <w:rPr>
          <w:rFonts w:ascii="Calibri" w:hAnsi="Calibri"/>
        </w:rPr>
        <w:t xml:space="preserve">Waves also obey the law of reflection as witnessed with water waves reflecting of barriers as well as sound waves off of solid objects like walls. </w:t>
      </w:r>
    </w:p>
    <w:p w:rsidR="00874ED0" w:rsidRDefault="00874ED0" w:rsidP="00874ED0">
      <w:pPr>
        <w:rPr>
          <w:rFonts w:ascii="Calibri" w:hAnsi="Calibri"/>
        </w:rPr>
      </w:pPr>
    </w:p>
    <w:p w:rsidR="00874ED0" w:rsidRDefault="00874ED0" w:rsidP="00874ED0">
      <w:pPr>
        <w:rPr>
          <w:rFonts w:ascii="Calibri" w:hAnsi="Calibri"/>
          <w:b/>
        </w:rPr>
      </w:pPr>
    </w:p>
    <w:p w:rsidR="00874ED0" w:rsidRPr="002844E9" w:rsidRDefault="00874ED0" w:rsidP="00874ED0">
      <w:pPr>
        <w:rPr>
          <w:rFonts w:ascii="Calibri" w:hAnsi="Calibri"/>
        </w:rPr>
      </w:pPr>
      <w:r>
        <w:rPr>
          <w:rFonts w:ascii="Calibri" w:hAnsi="Calibri"/>
          <w:b/>
        </w:rPr>
        <w:t xml:space="preserve">Phenomena #3 - </w:t>
      </w:r>
      <w:r w:rsidRPr="002844E9">
        <w:rPr>
          <w:rFonts w:ascii="Calibri" w:hAnsi="Calibri"/>
          <w:b/>
        </w:rPr>
        <w:t>Refraction</w:t>
      </w:r>
    </w:p>
    <w:p w:rsidR="00874ED0" w:rsidRDefault="00874ED0" w:rsidP="00874ED0">
      <w:pPr>
        <w:rPr>
          <w:rFonts w:ascii="Calibri" w:hAnsi="Calibri"/>
        </w:rPr>
      </w:pPr>
    </w:p>
    <w:p w:rsidR="00874ED0" w:rsidRPr="002844E9" w:rsidRDefault="00874ED0" w:rsidP="00874ED0">
      <w:pPr>
        <w:rPr>
          <w:rFonts w:ascii="Calibri" w:hAnsi="Calibri"/>
        </w:rPr>
      </w:pPr>
      <w:r>
        <w:rPr>
          <w:rFonts w:ascii="Calibri" w:hAnsi="Calibri"/>
        </w:rPr>
        <w:t xml:space="preserve">When light exits one medium and enters another, the direction of its motion changes – sometimes moving towards the normal line, sometimes away, depending on the two media involved. </w:t>
      </w:r>
    </w:p>
    <w:p w:rsidR="00874ED0" w:rsidRPr="002844E9" w:rsidRDefault="00874ED0" w:rsidP="00874ED0">
      <w:pPr>
        <w:rPr>
          <w:rFonts w:ascii="Calibri" w:hAnsi="Calibri"/>
        </w:rPr>
      </w:pPr>
    </w:p>
    <w:p w:rsidR="00874ED0" w:rsidRDefault="00874ED0" w:rsidP="00874ED0">
      <w:pPr>
        <w:rPr>
          <w:rFonts w:ascii="Calibri" w:hAnsi="Calibri"/>
        </w:rPr>
      </w:pPr>
      <w:r>
        <w:rPr>
          <w:rFonts w:ascii="Calibri" w:hAnsi="Calibri"/>
        </w:rPr>
        <w:t xml:space="preserve">Water waves are known to refract when the depth of water changes, as do sound waves when the density of air changes. When waves slow down they bend towards the normal, when they speed up they bend away from the normal. </w:t>
      </w:r>
    </w:p>
    <w:p w:rsidR="00874ED0" w:rsidRDefault="00A163AF" w:rsidP="00874ED0">
      <w:pPr>
        <w:rPr>
          <w:rFonts w:ascii="Calibri" w:hAnsi="Calibri"/>
        </w:rPr>
      </w:pPr>
      <w:r>
        <w:rPr>
          <w:rFonts w:ascii="Arial" w:hAnsi="Arial" w:cs="Arial"/>
          <w:noProof/>
          <w:color w:val="454545"/>
          <w:sz w:val="20"/>
          <w:szCs w:val="20"/>
          <w:lang w:val="en-CA" w:eastAsia="en-CA"/>
        </w:rPr>
        <w:drawing>
          <wp:anchor distT="0" distB="0" distL="114300" distR="114300" simplePos="0" relativeHeight="251760640" behindDoc="1" locked="0" layoutInCell="1" allowOverlap="1" wp14:anchorId="390F9E16" wp14:editId="27308098">
            <wp:simplePos x="0" y="0"/>
            <wp:positionH relativeFrom="column">
              <wp:posOffset>2281555</wp:posOffset>
            </wp:positionH>
            <wp:positionV relativeFrom="paragraph">
              <wp:posOffset>-63500</wp:posOffset>
            </wp:positionV>
            <wp:extent cx="2019300" cy="1967230"/>
            <wp:effectExtent l="0" t="0" r="0" b="0"/>
            <wp:wrapNone/>
            <wp:docPr id="10" name="Picture 10" descr="059d65de-c78d-4900-8579-9b6ad9a55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9d65de-c78d-4900-8579-9b6ad9a553c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967230"/>
                    </a:xfrm>
                    <a:prstGeom prst="rect">
                      <a:avLst/>
                    </a:prstGeom>
                    <a:noFill/>
                    <a:ln>
                      <a:noFill/>
                    </a:ln>
                  </pic:spPr>
                </pic:pic>
              </a:graphicData>
            </a:graphic>
          </wp:anchor>
        </w:drawing>
      </w:r>
      <w:r w:rsidR="00874ED0">
        <w:rPr>
          <w:rFonts w:ascii="Calibri" w:hAnsi="Calibri"/>
          <w:noProof/>
          <w:lang w:val="en-CA" w:eastAsia="en-CA"/>
        </w:rPr>
        <mc:AlternateContent>
          <mc:Choice Requires="wps">
            <w:drawing>
              <wp:anchor distT="0" distB="0" distL="114300" distR="114300" simplePos="0" relativeHeight="251763712" behindDoc="0" locked="0" layoutInCell="1" allowOverlap="1" wp14:anchorId="0AC20F74" wp14:editId="51D78C83">
                <wp:simplePos x="0" y="0"/>
                <wp:positionH relativeFrom="column">
                  <wp:posOffset>2173605</wp:posOffset>
                </wp:positionH>
                <wp:positionV relativeFrom="paragraph">
                  <wp:posOffset>6350</wp:posOffset>
                </wp:positionV>
                <wp:extent cx="3927475" cy="2027555"/>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7475" cy="202755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26" style="position:absolute;margin-left:171.15pt;margin-top:.5pt;width:309.25pt;height:159.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" filled="f" strokecolor="black [3200]">
                <v:path arrowok="t"/>
              </v:rect>
            </w:pict>
          </mc:Fallback>
        </mc:AlternateContent>
      </w:r>
      <w:r w:rsidR="00874ED0">
        <w:rPr>
          <w:rFonts w:ascii="Arial" w:hAnsi="Arial" w:cs="Arial"/>
          <w:noProof/>
          <w:color w:val="454545"/>
          <w:sz w:val="20"/>
          <w:szCs w:val="20"/>
          <w:lang w:val="en-CA" w:eastAsia="en-CA"/>
        </w:rPr>
        <w:drawing>
          <wp:anchor distT="0" distB="0" distL="114300" distR="114300" simplePos="0" relativeHeight="251761664" behindDoc="1" locked="0" layoutInCell="1" allowOverlap="1" wp14:anchorId="55366058" wp14:editId="221AF93F">
            <wp:simplePos x="0" y="0"/>
            <wp:positionH relativeFrom="column">
              <wp:posOffset>4108754</wp:posOffset>
            </wp:positionH>
            <wp:positionV relativeFrom="paragraph">
              <wp:posOffset>22860</wp:posOffset>
            </wp:positionV>
            <wp:extent cx="2130425" cy="1877060"/>
            <wp:effectExtent l="0" t="0" r="0" b="0"/>
            <wp:wrapNone/>
            <wp:docPr id="9" name="Picture 9" descr="2d9e617e-4e0b-4938-9243-929c8782a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d9e617e-4e0b-4938-9243-929c8782abe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0425" cy="1877060"/>
                    </a:xfrm>
                    <a:prstGeom prst="rect">
                      <a:avLst/>
                    </a:prstGeom>
                    <a:noFill/>
                    <a:ln>
                      <a:noFill/>
                    </a:ln>
                  </pic:spPr>
                </pic:pic>
              </a:graphicData>
            </a:graphic>
          </wp:anchor>
        </w:drawing>
      </w:r>
      <w:r w:rsidR="00874ED0">
        <w:rPr>
          <w:rFonts w:ascii="Calibri" w:hAnsi="Calibri"/>
          <w:noProof/>
          <w:lang w:val="en-CA" w:eastAsia="en-CA"/>
        </w:rPr>
        <mc:AlternateContent>
          <mc:Choice Requires="wps">
            <w:drawing>
              <wp:anchor distT="0" distB="0" distL="114300" distR="114300" simplePos="0" relativeHeight="251762688" behindDoc="0" locked="0" layoutInCell="1" allowOverlap="1" wp14:anchorId="7FD8A13A" wp14:editId="34AE28E1">
                <wp:simplePos x="0" y="0"/>
                <wp:positionH relativeFrom="column">
                  <wp:posOffset>-28575</wp:posOffset>
                </wp:positionH>
                <wp:positionV relativeFrom="paragraph">
                  <wp:posOffset>6350</wp:posOffset>
                </wp:positionV>
                <wp:extent cx="2154555" cy="2027555"/>
                <wp:effectExtent l="0" t="0"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4555" cy="202755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6" style="position:absolute;margin-left:-2.25pt;margin-top:.5pt;width:169.65pt;height:15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" filled="f" strokecolor="black [3200]">
                <v:path arrowok="t"/>
              </v:rect>
            </w:pict>
          </mc:Fallback>
        </mc:AlternateContent>
      </w:r>
      <w:r w:rsidR="00874ED0">
        <w:rPr>
          <w:noProof/>
          <w:lang w:val="en-CA" w:eastAsia="en-CA"/>
        </w:rPr>
        <w:drawing>
          <wp:anchor distT="0" distB="0" distL="114300" distR="114300" simplePos="0" relativeHeight="251751424" behindDoc="1" locked="0" layoutInCell="1" allowOverlap="1" wp14:anchorId="18630E7E" wp14:editId="2B2FA794">
            <wp:simplePos x="0" y="0"/>
            <wp:positionH relativeFrom="column">
              <wp:posOffset>-29210</wp:posOffset>
            </wp:positionH>
            <wp:positionV relativeFrom="paragraph">
              <wp:posOffset>61595</wp:posOffset>
            </wp:positionV>
            <wp:extent cx="2221865" cy="1780540"/>
            <wp:effectExtent l="0" t="0" r="0" b="0"/>
            <wp:wrapNone/>
            <wp:docPr id="15" name="Picture 15" descr="http://upload.wikimedia.org/wikipedia/commons/thumb/b/b7/Refraction_-_Huygens-Fresnel_principle.svg/250px-Refraction_-_Huygens-Fresnel_princip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7/Refraction_-_Huygens-Fresnel_principle.svg/250px-Refraction_-_Huygens-Fresnel_principle.svg.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21865" cy="1780540"/>
                    </a:xfrm>
                    <a:prstGeom prst="rect">
                      <a:avLst/>
                    </a:prstGeom>
                    <a:noFill/>
                    <a:ln>
                      <a:noFill/>
                    </a:ln>
                  </pic:spPr>
                </pic:pic>
              </a:graphicData>
            </a:graphic>
          </wp:anchor>
        </w:drawing>
      </w:r>
    </w:p>
    <w:p w:rsidR="00874ED0" w:rsidRDefault="00874ED0" w:rsidP="00874ED0">
      <w:pPr>
        <w:rPr>
          <w:rFonts w:ascii="Calibri" w:hAnsi="Calibri"/>
        </w:rPr>
      </w:pPr>
    </w:p>
    <w:p w:rsidR="00874ED0" w:rsidRDefault="00874ED0" w:rsidP="00874ED0">
      <w:pPr>
        <w:rPr>
          <w:rFonts w:ascii="Calibri" w:hAnsi="Calibri"/>
        </w:rPr>
      </w:pPr>
    </w:p>
    <w:p w:rsidR="00874ED0" w:rsidRDefault="00874ED0" w:rsidP="00874ED0">
      <w:pPr>
        <w:rPr>
          <w:rFonts w:ascii="Calibri" w:hAnsi="Calibri"/>
        </w:rPr>
      </w:pPr>
    </w:p>
    <w:p w:rsidR="00874ED0" w:rsidRDefault="00874ED0" w:rsidP="00874ED0">
      <w:pPr>
        <w:rPr>
          <w:rFonts w:ascii="Calibri" w:hAnsi="Calibri"/>
        </w:rPr>
      </w:pPr>
    </w:p>
    <w:p w:rsidR="00874ED0" w:rsidRDefault="00874ED0" w:rsidP="00874ED0">
      <w:pPr>
        <w:jc w:val="center"/>
        <w:rPr>
          <w:rFonts w:ascii="Arial" w:hAnsi="Arial" w:cs="Arial"/>
          <w:color w:val="454545"/>
          <w:sz w:val="20"/>
          <w:szCs w:val="20"/>
        </w:rPr>
      </w:pPr>
    </w:p>
    <w:p w:rsidR="00874ED0" w:rsidRDefault="00874ED0" w:rsidP="00874ED0">
      <w:pPr>
        <w:jc w:val="center"/>
        <w:rPr>
          <w:rFonts w:ascii="Arial" w:hAnsi="Arial" w:cs="Arial"/>
          <w:color w:val="454545"/>
          <w:sz w:val="20"/>
          <w:szCs w:val="20"/>
        </w:rPr>
      </w:pPr>
    </w:p>
    <w:p w:rsidR="00874ED0" w:rsidRDefault="00874ED0" w:rsidP="00874ED0">
      <w:pPr>
        <w:jc w:val="center"/>
        <w:rPr>
          <w:rFonts w:ascii="Arial" w:hAnsi="Arial" w:cs="Arial"/>
          <w:color w:val="454545"/>
          <w:sz w:val="20"/>
          <w:szCs w:val="20"/>
        </w:rPr>
      </w:pPr>
    </w:p>
    <w:p w:rsidR="00874ED0" w:rsidRDefault="00874ED0" w:rsidP="00874ED0">
      <w:pPr>
        <w:jc w:val="center"/>
        <w:rPr>
          <w:rFonts w:ascii="Arial" w:hAnsi="Arial" w:cs="Arial"/>
          <w:color w:val="454545"/>
          <w:sz w:val="20"/>
          <w:szCs w:val="20"/>
        </w:rPr>
      </w:pPr>
    </w:p>
    <w:p w:rsidR="00874ED0" w:rsidRDefault="00874ED0" w:rsidP="00874ED0">
      <w:pPr>
        <w:rPr>
          <w:rFonts w:cstheme="minorHAnsi"/>
          <w:color w:val="454545"/>
          <w:sz w:val="20"/>
          <w:szCs w:val="20"/>
        </w:rPr>
      </w:pPr>
    </w:p>
    <w:p w:rsidR="00874ED0" w:rsidRDefault="00874ED0" w:rsidP="00874ED0">
      <w:pPr>
        <w:rPr>
          <w:rFonts w:cstheme="minorHAnsi"/>
          <w:color w:val="454545"/>
          <w:sz w:val="20"/>
          <w:szCs w:val="20"/>
        </w:rPr>
      </w:pPr>
      <w:r>
        <w:rPr>
          <w:rFonts w:cstheme="minorHAnsi"/>
          <w:color w:val="454545"/>
          <w:sz w:val="20"/>
          <w:szCs w:val="20"/>
        </w:rPr>
        <w:t>w</w:t>
      </w:r>
      <w:r w:rsidRPr="00007EC0">
        <w:rPr>
          <w:rFonts w:cstheme="minorHAnsi"/>
          <w:color w:val="454545"/>
          <w:sz w:val="20"/>
          <w:szCs w:val="20"/>
        </w:rPr>
        <w:t>ater waves refracting</w:t>
      </w:r>
      <w:r>
        <w:rPr>
          <w:rFonts w:cstheme="minorHAnsi"/>
          <w:color w:val="454545"/>
          <w:sz w:val="20"/>
          <w:szCs w:val="20"/>
        </w:rPr>
        <w:t xml:space="preserve"> at a boundary</w:t>
      </w:r>
      <w:r>
        <w:rPr>
          <w:rFonts w:cstheme="minorHAnsi"/>
          <w:color w:val="454545"/>
          <w:sz w:val="20"/>
          <w:szCs w:val="20"/>
        </w:rPr>
        <w:tab/>
      </w:r>
      <w:r w:rsidRPr="00007EC0">
        <w:rPr>
          <w:rFonts w:cstheme="minorHAnsi"/>
          <w:color w:val="454545"/>
          <w:sz w:val="20"/>
          <w:szCs w:val="20"/>
        </w:rPr>
        <w:t>sound waves refracting in air at different temperatures</w:t>
      </w:r>
    </w:p>
    <w:p w:rsidR="00874ED0" w:rsidRPr="00007EC0" w:rsidRDefault="00874ED0" w:rsidP="00874ED0">
      <w:pPr>
        <w:rPr>
          <w:rFonts w:cstheme="minorHAnsi"/>
          <w:color w:val="454545"/>
          <w:sz w:val="20"/>
          <w:szCs w:val="20"/>
        </w:rPr>
      </w:pPr>
    </w:p>
    <w:p w:rsidR="00874ED0" w:rsidRDefault="00874ED0" w:rsidP="00874ED0">
      <w:pPr>
        <w:jc w:val="center"/>
        <w:rPr>
          <w:rFonts w:ascii="Arial" w:hAnsi="Arial" w:cs="Arial"/>
          <w:color w:val="454545"/>
          <w:sz w:val="20"/>
          <w:szCs w:val="20"/>
        </w:rPr>
      </w:pPr>
      <w:r>
        <w:rPr>
          <w:rFonts w:ascii="Arial" w:hAnsi="Arial" w:cs="Arial"/>
          <w:noProof/>
          <w:color w:val="454545"/>
          <w:sz w:val="20"/>
          <w:szCs w:val="20"/>
          <w:lang w:val="en-CA" w:eastAsia="en-CA"/>
        </w:rPr>
        <mc:AlternateContent>
          <mc:Choice Requires="wpg">
            <w:drawing>
              <wp:anchor distT="0" distB="0" distL="114300" distR="114300" simplePos="0" relativeHeight="251764736" behindDoc="0" locked="0" layoutInCell="1" allowOverlap="1" wp14:anchorId="5E3CAE42" wp14:editId="58F5FD7B">
                <wp:simplePos x="0" y="0"/>
                <wp:positionH relativeFrom="column">
                  <wp:posOffset>3657438</wp:posOffset>
                </wp:positionH>
                <wp:positionV relativeFrom="paragraph">
                  <wp:posOffset>121920</wp:posOffset>
                </wp:positionV>
                <wp:extent cx="1561465" cy="1892935"/>
                <wp:effectExtent l="57150" t="171450" r="267335" b="0"/>
                <wp:wrapNone/>
                <wp:docPr id="288" name="Group 288"/>
                <wp:cNvGraphicFramePr/>
                <a:graphic xmlns:a="http://schemas.openxmlformats.org/drawingml/2006/main">
                  <a:graphicData uri="http://schemas.microsoft.com/office/word/2010/wordprocessingGroup">
                    <wpg:wgp>
                      <wpg:cNvGrpSpPr/>
                      <wpg:grpSpPr>
                        <a:xfrm>
                          <a:off x="0" y="0"/>
                          <a:ext cx="1561465" cy="1892935"/>
                          <a:chOff x="0" y="0"/>
                          <a:chExt cx="1561465" cy="1892935"/>
                        </a:xfrm>
                      </wpg:grpSpPr>
                      <wpg:grpSp>
                        <wpg:cNvPr id="300" name="Group 300"/>
                        <wpg:cNvGrpSpPr>
                          <a:grpSpLocks/>
                        </wpg:cNvGrpSpPr>
                        <wpg:grpSpPr>
                          <a:xfrm>
                            <a:off x="0" y="0"/>
                            <a:ext cx="1561465" cy="1892935"/>
                            <a:chOff x="6" y="0"/>
                            <a:chExt cx="1561936" cy="1893401"/>
                          </a:xfrm>
                        </wpg:grpSpPr>
                        <wps:wsp>
                          <wps:cNvPr id="298" name="Parallelogram 298"/>
                          <wps:cNvSpPr/>
                          <wps:spPr>
                            <a:xfrm rot="13745043">
                              <a:off x="270344" y="-213748"/>
                              <a:ext cx="733005" cy="1160501"/>
                            </a:xfrm>
                            <a:prstGeom prst="parallelogram">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7" name="Group 297"/>
                          <wpg:cNvGrpSpPr/>
                          <wpg:grpSpPr>
                            <a:xfrm rot="285666">
                              <a:off x="6" y="358606"/>
                              <a:ext cx="1561936" cy="1534795"/>
                              <a:chOff x="47708" y="628153"/>
                              <a:chExt cx="1563010" cy="1535679"/>
                            </a:xfrm>
                          </wpg:grpSpPr>
                          <wpg:grpSp>
                            <wpg:cNvPr id="292" name="Group 292"/>
                            <wpg:cNvGrpSpPr/>
                            <wpg:grpSpPr>
                              <a:xfrm>
                                <a:off x="273325" y="852058"/>
                                <a:ext cx="1337393" cy="1311774"/>
                                <a:chOff x="237611" y="557520"/>
                                <a:chExt cx="1337724" cy="1311855"/>
                              </a:xfrm>
                            </wpg:grpSpPr>
                            <wps:wsp>
                              <wps:cNvPr id="127" name="Parallelogram 127"/>
                              <wps:cNvSpPr/>
                              <wps:spPr>
                                <a:xfrm rot="13459377">
                                  <a:off x="841910" y="708595"/>
                                  <a:ext cx="733425" cy="1160780"/>
                                </a:xfrm>
                                <a:prstGeom prst="parallelogram">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Parallelogram 291"/>
                              <wps:cNvSpPr/>
                              <wps:spPr>
                                <a:xfrm rot="8597625">
                                  <a:off x="237611" y="557520"/>
                                  <a:ext cx="1307860" cy="536985"/>
                                </a:xfrm>
                                <a:prstGeom prst="parallelogram">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Straight Arrow Connector 293"/>
                            <wps:cNvCnPr/>
                            <wps:spPr>
                              <a:xfrm>
                                <a:off x="174929" y="763325"/>
                                <a:ext cx="580445" cy="111318"/>
                              </a:xfrm>
                              <a:prstGeom prst="straightConnector1">
                                <a:avLst/>
                              </a:prstGeom>
                              <a:ln w="19050">
                                <a:solidFill>
                                  <a:schemeClr val="tx1">
                                    <a:lumMod val="85000"/>
                                    <a:lumOff val="1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a:off x="755374" y="914400"/>
                                <a:ext cx="270344" cy="470535"/>
                              </a:xfrm>
                              <a:prstGeom prst="straightConnector1">
                                <a:avLst/>
                              </a:prstGeom>
                              <a:ln w="19050">
                                <a:solidFill>
                                  <a:schemeClr val="tx1">
                                    <a:lumMod val="85000"/>
                                    <a:lumOff val="1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95" name="Straight Arrow Connector 295"/>
                            <wps:cNvCnPr/>
                            <wps:spPr>
                              <a:xfrm rot="21314334">
                                <a:off x="1044148" y="1387998"/>
                                <a:ext cx="440251" cy="279278"/>
                              </a:xfrm>
                              <a:prstGeom prst="straightConnector1">
                                <a:avLst/>
                              </a:prstGeom>
                              <a:ln w="19050">
                                <a:solidFill>
                                  <a:schemeClr val="tx1">
                                    <a:lumMod val="85000"/>
                                    <a:lumOff val="1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96" name="Oval 296"/>
                            <wps:cNvSpPr/>
                            <wps:spPr>
                              <a:xfrm>
                                <a:off x="47708" y="628153"/>
                                <a:ext cx="127221" cy="135172"/>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1" name="Straight Arrow Connector 301"/>
                        <wps:cNvCnPr>
                          <a:cxnSpLocks/>
                        </wps:cNvCnPr>
                        <wps:spPr>
                          <a:xfrm flipH="1" flipV="1">
                            <a:off x="287079" y="21265"/>
                            <a:ext cx="354965" cy="452755"/>
                          </a:xfrm>
                          <a:prstGeom prst="straightConnector1">
                            <a:avLst/>
                          </a:prstGeom>
                          <a:ln w="9525">
                            <a:solidFill>
                              <a:schemeClr val="tx1">
                                <a:lumMod val="85000"/>
                                <a:lumOff val="15000"/>
                              </a:schemeClr>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a:cxnSpLocks/>
                        </wps:cNvCnPr>
                        <wps:spPr>
                          <a:xfrm flipH="1" flipV="1">
                            <a:off x="903768" y="967563"/>
                            <a:ext cx="354965" cy="452755"/>
                          </a:xfrm>
                          <a:prstGeom prst="straightConnector1">
                            <a:avLst/>
                          </a:prstGeom>
                          <a:ln w="9525">
                            <a:solidFill>
                              <a:schemeClr val="tx1">
                                <a:lumMod val="85000"/>
                                <a:lumOff val="15000"/>
                              </a:schemeClr>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8" o:spid="_x0000_s1026" style="position:absolute;margin-left:4in;margin-top:9.6pt;width:122.95pt;height:149.05pt;z-index:251764736" coordsize="15614,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">
                <v:group id="Group 300" o:spid="_x0000_s1027" style="position:absolute;width:15614;height:18929" coordorigin="" coordsize="15619,18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98" o:spid="_x0000_s1028" type="#_x0000_t7" style="position:absolute;left:2703;top:-2138;width:7330;height:11605;rotation:-85797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l4MMA&#10;AADcAAAADwAAAGRycy9kb3ducmV2LnhtbERPz2vCMBS+D/Y/hCfsNlNF3eyMIsNhwYs6HTs+mre2&#10;s3npkljrf28Owo4f3+/ZojO1aMn5yrKCQT8BQZxbXXGh4PD58fwKwgdkjbVlUnAlD4v548MMU20v&#10;vKN2HwoRQ9inqKAMoUml9HlJBn3fNsSR+7HOYIjQFVI7vMRwU8thkkykwYpjQ4kNvZeUn/Zno+D7&#10;5Xftjsfsullt2z/efdnteJQp9dTrlm8gAnXhX3x3Z1rBcBrXxj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El4MMAAADcAAAADwAAAAAAAAAAAAAAAACYAgAAZHJzL2Rv&#10;d25yZXYueG1sUEsFBgAAAAAEAAQA9QAAAIgDAAAAAA==&#10;" fillcolor="#eaf1dd [662]" strokecolor="#4e6128 [1606]" strokeweight="2pt"/>
                  <v:group id="Group 297" o:spid="_x0000_s1029" style="position:absolute;top:3586;width:15619;height:15348;rotation:312023fd" coordorigin="477,6281" coordsize="15630,1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mLexgAAANwA&#10;AAAPAAAAAAAAAAAAAAAAAKoCAABkcnMvZG93bnJldi54bWxQSwUGAAAAAAQABAD6AAAAnQMAAAAA&#10;">
                    <v:group id="Group 292" o:spid="_x0000_s1030" style="position:absolute;left:2733;top:8520;width:13374;height:13118" coordorigin="2376,5575" coordsize="13377,1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arallelogram 127" o:spid="_x0000_s1031" type="#_x0000_t7" style="position:absolute;left:8419;top:7085;width:7334;height:11608;rotation:-88917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pssIA&#10;AADcAAAADwAAAGRycy9kb3ducmV2LnhtbERPTWvCQBC9C/6HZYTedGNAW6KriJDipQdtDzkO2TGJ&#10;ZmfD7jZJ++u7BcHbPN7nbPejaUVPzjeWFSwXCQji0uqGKwVfn/n8DYQPyBpby6Tghzzsd9PJFjNt&#10;Bz5TfwmViCHsM1RQh9BlUvqyJoN+YTviyF2tMxgidJXUDocYblqZJslaGmw4NtTY0bGm8n75Ngpy&#10;7Q647ouiON+GNP8Yze9Kviv1MhsPGxCBxvAUP9wnHeenr/D/TL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mywgAAANwAAAAPAAAAAAAAAAAAAAAAAJgCAABkcnMvZG93&#10;bnJldi54bWxQSwUGAAAAAAQABAD1AAAAhwMAAAAA&#10;" fillcolor="#eaf1dd [662]" strokecolor="#4e6128 [1606]" strokeweight="2pt"/>
                      <v:shape id="Parallelogram 291" o:spid="_x0000_s1032" type="#_x0000_t7" style="position:absolute;left:2376;top:5575;width:13078;height:5370;rotation:93908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dMUA&#10;AADcAAAADwAAAGRycy9kb3ducmV2LnhtbESPQWvCQBSE70L/w/IKvekmAYtNXUVFoT14MK09v2Zf&#10;s8Hs25BdNfrrXUHocZiZb5jpvLeNOFHna8cK0lECgrh0uuZKwffXZjgB4QOyxsYxKbiQh/nsaTDF&#10;XLsz7+hUhEpECPscFZgQ2lxKXxqy6EeuJY7en+sshii7SuoOzxFuG5klyau0WHNcMNjSylB5KI5W&#10;gS6218/fRWbWvNz/XCaHdHzd7ZV6ee4X7yAC9eE//Gh/aAXZWw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D90xQAAANwAAAAPAAAAAAAAAAAAAAAAAJgCAABkcnMv&#10;ZG93bnJldi54bWxQSwUGAAAAAAQABAD1AAAAigMAAAAA&#10;" adj="2217" fillcolor="#d6e3bc [1302]" strokecolor="#4e6128 [1606]" strokeweight="2pt"/>
                    </v:group>
                    <v:shape id="Straight Arrow Connector 293" o:spid="_x0000_s1033" type="#_x0000_t32" style="position:absolute;left:1749;top:7633;width:5804;height:1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OBsYAAADcAAAADwAAAGRycy9kb3ducmV2LnhtbESPT2vCQBTE7wW/w/IEL0U3plBsdBUR&#10;CpKD0KRCvT2zr0lo9m3IbvPn23cLhR6HmfkNszuMphE9da62rGC9ikAQF1bXXCp4z1+XGxDOI2ts&#10;LJOCiRwc9rOHHSbaDvxGfeZLESDsElRQed8mUrqiIoNuZVvi4H3azqAPsiul7nAIcNPIOIqepcGa&#10;w0KFLZ0qKr6yb6NgkNm6R5lO6eV2f7ze8jPf9YdSi/l43ILwNPr/8F/7rBXEL0/weyY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7TgbGAAAA3AAAAA8AAAAAAAAA&#10;AAAAAAAAoQIAAGRycy9kb3ducmV2LnhtbFBLBQYAAAAABAAEAPkAAACUAwAAAAA=&#10;" strokecolor="#272727 [2749]" strokeweight="1.5pt">
                      <v:stroke dashstyle="dash" endarrow="open"/>
                    </v:shape>
                    <v:shape id="Straight Arrow Connector 294" o:spid="_x0000_s1034" type="#_x0000_t32" style="position:absolute;left:7553;top:9144;width:2704;height:4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WcsYAAADcAAAADwAAAGRycy9kb3ducmV2LnhtbESPT2vCQBTE7wW/w/IEL0U3hlJsdBUR&#10;CpKD0KRCvT2zr0lo9m3IbvPn23cLhR6HmfkNszuMphE9da62rGC9ikAQF1bXXCp4z1+XGxDOI2ts&#10;LJOCiRwc9rOHHSbaDvxGfeZLESDsElRQed8mUrqiIoNuZVvi4H3azqAPsiul7nAIcNPIOIqepcGa&#10;w0KFLZ0qKr6yb6NgkNm6R5lO6eV2f7ze8jPf9YdSi/l43ILwNPr/8F/7rBXEL0/weyY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1nLGAAAA3AAAAA8AAAAAAAAA&#10;AAAAAAAAoQIAAGRycy9kb3ducmV2LnhtbFBLBQYAAAAABAAEAPkAAACUAwAAAAA=&#10;" strokecolor="#272727 [2749]" strokeweight="1.5pt">
                      <v:stroke dashstyle="dash" endarrow="open"/>
                    </v:shape>
                    <v:shape id="Straight Arrow Connector 295" o:spid="_x0000_s1035" type="#_x0000_t32" style="position:absolute;left:10441;top:13879;width:4402;height:2793;rotation:-3120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mtMUAAADcAAAADwAAAGRycy9kb3ducmV2LnhtbESPQWsCMRSE74X+h/AKvdWsgqKrUaRW&#10;aKFIu+r9sXlmo5uXZZO66783hUKPw8x8wyxWvavFldpgPSsYDjIQxKXXlo2Cw377MgURIrLG2jMp&#10;uFGA1fLxYYG59h1/07WIRiQIhxwVVDE2uZShrMhhGPiGOHkn3zqMSbZG6ha7BHe1HGXZRDq0nBYq&#10;bOi1ovJS/DgFx21hx7sbbjbnt3r/8dkZezBfSj0/9es5iEh9/A//td+1gtF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4mtMUAAADcAAAADwAAAAAAAAAA&#10;AAAAAAChAgAAZHJzL2Rvd25yZXYueG1sUEsFBgAAAAAEAAQA+QAAAJMDAAAAAA==&#10;" strokecolor="#272727 [2749]" strokeweight="1.5pt">
                      <v:stroke dashstyle="dash" endarrow="open"/>
                    </v:shape>
                    <v:oval id="Oval 296" o:spid="_x0000_s1036" style="position:absolute;left:477;top:6281;width:127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6CcUA&#10;AADcAAAADwAAAGRycy9kb3ducmV2LnhtbESPT2sCMRTE70K/Q3gFbzVbBbFboxRFEE/+a2lvr5vn&#10;ZunmZU2iu/32jVDwOMzMb5jpvLO1uJIPlWMFz4MMBHHhdMWlguNh9TQBESKyxtoxKfilAPPZQ2+K&#10;uXYt7+i6j6VIEA45KjAxNrmUoTBkMQxcQ5y8k/MWY5K+lNpjm+C2lsMsG0uLFacFgw0tDBU/+4tV&#10;MDrv3PLLn7ZtVX7WJm7s9zt+KNV/7N5eQUTq4j38315rBcOXMdzO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PoJxQAAANwAAAAPAAAAAAAAAAAAAAAAAJgCAABkcnMv&#10;ZG93bnJldi54bWxQSwUGAAAAAAQABAD1AAAAigMAAAAA&#10;" fillcolor="#506329 [1638]" stroked="f">
                      <v:fill color2="#93b64c [3014]" rotate="t" angle="180" colors="0 #769535;52429f #9bc348;1 #9cc746" focus="100%" type="gradient">
                        <o:fill v:ext="view" type="gradientUnscaled"/>
                      </v:fill>
                      <v:shadow on="t" color="black" opacity="22937f" origin=",.5" offset="0,.63889mm"/>
                    </v:oval>
                  </v:group>
                </v:group>
                <v:shape id="Straight Arrow Connector 301" o:spid="_x0000_s1037" type="#_x0000_t32" style="position:absolute;left:2870;top:212;width:3550;height:4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wEsUAAADcAAAADwAAAGRycy9kb3ducmV2LnhtbESPQYvCMBSE74L/ITzBi2iqomjXKCIs&#10;KB5EVxRvj+ZtW21euk3U+u83C8Ieh5n5hpktalOIB1Uut6yg34tAECdW55wqOH59dicgnEfWWFgm&#10;BS9ysJg3GzOMtX3ynh4Hn4oAYRejgsz7MpbSJRkZdD1bEgfv21YGfZBVKnWFzwA3hRxE0VgazDks&#10;ZFjSKqPkdrgbBaddsRnlx/V1O35Nf+zFd4bnOynVbtXLDxCeav8ffrfXWsEw6sPfmX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wEsUAAADcAAAADwAAAAAAAAAA&#10;AAAAAAChAgAAZHJzL2Rvd25yZXYueG1sUEsFBgAAAAAEAAQA+QAAAJMDAAAAAA==&#10;" strokecolor="#272727 [2749]">
                  <v:stroke dashstyle="dash"/>
                  <o:lock v:ext="edit" shapetype="f"/>
                </v:shape>
                <v:shape id="Straight Arrow Connector 302" o:spid="_x0000_s1038" type="#_x0000_t32" style="position:absolute;left:9037;top:9675;width:3550;height:4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uZccAAADcAAAADwAAAGRycy9kb3ducmV2LnhtbESPQWvCQBSE7wX/w/IKXkrd1GBoU1cp&#10;gqB4kKai9PbIviap2bcxu8b4712h0OMwM98w03lvatFR6yrLCl5GEQji3OqKCwW7r+XzKwjnkTXW&#10;lknBlRzMZ4OHKabaXviTuswXIkDYpaig9L5JpXR5SQbdyDbEwfuxrUEfZFtI3eIlwE0tx1GUSIMV&#10;h4USG1qUlB+zs1Gw39brSbVb/W6S69vJfvun+HAmpYaP/cc7CE+9/w//tVdaQRyN4X4mH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l65lxwAAANwAAAAPAAAAAAAA&#10;AAAAAAAAAKECAABkcnMvZG93bnJldi54bWxQSwUGAAAAAAQABAD5AAAAlQMAAAAA&#10;" strokecolor="#272727 [2749]">
                  <v:stroke dashstyle="dash"/>
                  <o:lock v:ext="edit" shapetype="f"/>
                </v:shape>
              </v:group>
            </w:pict>
          </mc:Fallback>
        </mc:AlternateContent>
      </w:r>
    </w:p>
    <w:p w:rsidR="00874ED0" w:rsidRDefault="00874ED0" w:rsidP="00874ED0">
      <w:pPr>
        <w:rPr>
          <w:rFonts w:ascii="Calibri" w:hAnsi="Calibri"/>
        </w:rPr>
      </w:pPr>
    </w:p>
    <w:p w:rsidR="00874ED0" w:rsidRDefault="00874ED0" w:rsidP="00874ED0">
      <w:pPr>
        <w:rPr>
          <w:rFonts w:ascii="Calibri" w:hAnsi="Calibri"/>
        </w:rPr>
      </w:pPr>
    </w:p>
    <w:p w:rsidR="00874ED0" w:rsidRDefault="00874ED0" w:rsidP="00874ED0">
      <w:pPr>
        <w:rPr>
          <w:rFonts w:ascii="Calibri" w:hAnsi="Calibri"/>
        </w:rPr>
      </w:pPr>
      <w:r w:rsidRPr="008539F0">
        <w:rPr>
          <w:rFonts w:ascii="Calibri" w:hAnsi="Calibri"/>
        </w:rPr>
        <w:t xml:space="preserve">When particles </w:t>
      </w:r>
      <w:r>
        <w:rPr>
          <w:rFonts w:ascii="Calibri" w:hAnsi="Calibri"/>
        </w:rPr>
        <w:t xml:space="preserve">encounter a boundary at an angle, they </w:t>
      </w:r>
    </w:p>
    <w:p w:rsidR="00874ED0" w:rsidRDefault="00874ED0" w:rsidP="00874ED0">
      <w:pPr>
        <w:rPr>
          <w:rFonts w:ascii="Calibri" w:hAnsi="Calibri"/>
        </w:rPr>
      </w:pPr>
      <w:r>
        <w:rPr>
          <w:rFonts w:ascii="Calibri" w:hAnsi="Calibri"/>
        </w:rPr>
        <w:t xml:space="preserve">will bend toward the normal if moving faster, and away from </w:t>
      </w:r>
    </w:p>
    <w:p w:rsidR="00874ED0" w:rsidRPr="008539F0" w:rsidRDefault="00874ED0" w:rsidP="00874ED0">
      <w:pPr>
        <w:rPr>
          <w:rFonts w:ascii="Calibri" w:hAnsi="Calibri"/>
        </w:rPr>
      </w:pPr>
      <w:r>
        <w:rPr>
          <w:rFonts w:ascii="Calibri" w:hAnsi="Calibri"/>
        </w:rPr>
        <w:t xml:space="preserve">the normal when moving slower. </w:t>
      </w:r>
    </w:p>
    <w:p w:rsidR="00874ED0" w:rsidRDefault="00874ED0" w:rsidP="00874ED0">
      <w:pPr>
        <w:rPr>
          <w:rFonts w:ascii="Calibri" w:hAnsi="Calibri"/>
          <w:b/>
        </w:rPr>
      </w:pPr>
    </w:p>
    <w:p w:rsidR="00874ED0" w:rsidRDefault="00874ED0" w:rsidP="00874ED0">
      <w:pPr>
        <w:rPr>
          <w:rFonts w:ascii="Calibri" w:hAnsi="Calibri"/>
          <w:b/>
        </w:rPr>
      </w:pPr>
    </w:p>
    <w:p w:rsidR="00874ED0" w:rsidRDefault="00874ED0" w:rsidP="00874ED0">
      <w:pPr>
        <w:rPr>
          <w:rFonts w:ascii="Calibri" w:hAnsi="Calibri"/>
          <w:b/>
        </w:rPr>
      </w:pPr>
    </w:p>
    <w:p w:rsidR="00874ED0" w:rsidRDefault="00874ED0" w:rsidP="00874ED0">
      <w:pPr>
        <w:rPr>
          <w:rFonts w:ascii="Calibri" w:hAnsi="Calibri"/>
          <w:b/>
        </w:rPr>
      </w:pPr>
      <w:r>
        <w:rPr>
          <w:rFonts w:ascii="Calibri" w:hAnsi="Calibri"/>
          <w:b/>
        </w:rPr>
        <w:t xml:space="preserve">Phenomena #4 - </w:t>
      </w:r>
      <w:r w:rsidRPr="002844E9">
        <w:rPr>
          <w:rFonts w:ascii="Calibri" w:hAnsi="Calibri"/>
          <w:b/>
        </w:rPr>
        <w:t>Di</w:t>
      </w:r>
      <w:r>
        <w:rPr>
          <w:rFonts w:ascii="Calibri" w:hAnsi="Calibri"/>
          <w:b/>
        </w:rPr>
        <w:t>spersion</w:t>
      </w:r>
    </w:p>
    <w:p w:rsidR="00874ED0" w:rsidRDefault="00874ED0" w:rsidP="00874ED0">
      <w:pPr>
        <w:rPr>
          <w:rFonts w:ascii="Calibri" w:hAnsi="Calibri"/>
          <w:b/>
        </w:rPr>
      </w:pPr>
    </w:p>
    <w:p w:rsidR="00874ED0" w:rsidRDefault="00874ED0" w:rsidP="00874ED0">
      <w:pPr>
        <w:rPr>
          <w:rFonts w:ascii="Calibri" w:hAnsi="Calibri"/>
        </w:rPr>
      </w:pPr>
      <w:r>
        <w:rPr>
          <w:rFonts w:ascii="Calibri" w:hAnsi="Calibri"/>
          <w:b/>
          <w:noProof/>
          <w:lang w:val="en-CA" w:eastAsia="en-CA"/>
        </w:rPr>
        <w:drawing>
          <wp:anchor distT="0" distB="0" distL="114300" distR="114300" simplePos="0" relativeHeight="251765760" behindDoc="0" locked="0" layoutInCell="1" allowOverlap="1" wp14:anchorId="700A39E9" wp14:editId="535CA4DE">
            <wp:simplePos x="0" y="0"/>
            <wp:positionH relativeFrom="column">
              <wp:posOffset>3792855</wp:posOffset>
            </wp:positionH>
            <wp:positionV relativeFrom="paragraph">
              <wp:posOffset>67945</wp:posOffset>
            </wp:positionV>
            <wp:extent cx="2103755" cy="1327785"/>
            <wp:effectExtent l="0" t="0" r="0" b="5715"/>
            <wp:wrapSquare wrapText="bothSides"/>
            <wp:docPr id="3" name="Picture 9" descr="http://t1.gstatic.com/images?q=tbn:ANd9GcQEApfMHn0h1i6rt-ahpL-gGDjvxrXiC0ZR5HoVwWM5VS4Oq3Zq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ANd9GcQEApfMHn0h1i6rt-ahpL-gGDjvxrXiC0ZR5HoVwWM5VS4Oq3ZqwQ"/>
                    <pic:cNvPicPr>
                      <a:picLocks noChangeAspect="1" noChangeArrowheads="1"/>
                    </pic:cNvPicPr>
                  </pic:nvPicPr>
                  <pic:blipFill>
                    <a:blip r:embed="rId38" cstate="print"/>
                    <a:srcRect/>
                    <a:stretch>
                      <a:fillRect/>
                    </a:stretch>
                  </pic:blipFill>
                  <pic:spPr bwMode="auto">
                    <a:xfrm>
                      <a:off x="0" y="0"/>
                      <a:ext cx="2103755" cy="1327785"/>
                    </a:xfrm>
                    <a:prstGeom prst="rect">
                      <a:avLst/>
                    </a:prstGeom>
                    <a:noFill/>
                    <a:ln w="9525">
                      <a:noFill/>
                      <a:miter lim="800000"/>
                      <a:headEnd/>
                      <a:tailEnd/>
                    </a:ln>
                  </pic:spPr>
                </pic:pic>
              </a:graphicData>
            </a:graphic>
          </wp:anchor>
        </w:drawing>
      </w:r>
      <w:r w:rsidRPr="008879AF">
        <w:rPr>
          <w:rFonts w:ascii="Calibri" w:hAnsi="Calibri"/>
        </w:rPr>
        <w:t xml:space="preserve">One (of several) remarkable discoveries made by Newton was </w:t>
      </w:r>
      <w:r>
        <w:rPr>
          <w:rFonts w:ascii="Calibri" w:hAnsi="Calibri"/>
        </w:rPr>
        <w:t>that coloured light was not a distortion of white light, but white light was made up of coloured light. He studied the phenomenon of dispersion, which is the breaking of white light into its constituent colours (like through a prism). This phenomena, as it is based on refraction, could be accurately described by both models:</w:t>
      </w:r>
    </w:p>
    <w:p w:rsidR="00874ED0" w:rsidRDefault="00874ED0" w:rsidP="00874ED0">
      <w:pPr>
        <w:rPr>
          <w:rFonts w:ascii="Calibri" w:hAnsi="Calibri"/>
        </w:rPr>
      </w:pPr>
    </w:p>
    <w:p w:rsidR="00874ED0" w:rsidRDefault="00874ED0" w:rsidP="00874ED0">
      <w:pPr>
        <w:rPr>
          <w:rFonts w:ascii="Calibri" w:hAnsi="Calibri"/>
        </w:rPr>
      </w:pPr>
      <w:r>
        <w:rPr>
          <w:rFonts w:ascii="Calibri" w:hAnsi="Calibri"/>
        </w:rPr>
        <w:t>Particles: each colour particle would have a different mass: heavier particles (red, yellow) speed up less, so bend less, than lighter particles (purple, blue).</w:t>
      </w:r>
    </w:p>
    <w:p w:rsidR="00874ED0" w:rsidRDefault="00874ED0" w:rsidP="00874ED0">
      <w:pPr>
        <w:rPr>
          <w:rFonts w:ascii="Calibri" w:hAnsi="Calibri"/>
        </w:rPr>
      </w:pPr>
    </w:p>
    <w:p w:rsidR="00874ED0" w:rsidRPr="008879AF" w:rsidRDefault="00874ED0" w:rsidP="00874ED0">
      <w:pPr>
        <w:rPr>
          <w:rFonts w:ascii="Calibri" w:hAnsi="Calibri"/>
        </w:rPr>
      </w:pPr>
      <w:r>
        <w:rPr>
          <w:rFonts w:ascii="Calibri" w:hAnsi="Calibri"/>
        </w:rPr>
        <w:t>Waves: Each colour has its own speed in a medium (in this case, glass). Red and yellow waves move faster than purple and blue waves.</w:t>
      </w:r>
    </w:p>
    <w:p w:rsidR="00A163AF" w:rsidRDefault="00A163AF" w:rsidP="00874ED0">
      <w:pPr>
        <w:rPr>
          <w:rFonts w:ascii="Calibri" w:hAnsi="Calibri"/>
          <w:b/>
        </w:rPr>
      </w:pPr>
    </w:p>
    <w:p w:rsidR="00A163AF" w:rsidRDefault="00A163AF" w:rsidP="00874ED0">
      <w:pPr>
        <w:rPr>
          <w:rFonts w:ascii="Calibri" w:hAnsi="Calibri"/>
          <w:b/>
        </w:rPr>
      </w:pPr>
    </w:p>
    <w:p w:rsidR="00A163AF" w:rsidRDefault="00A163AF" w:rsidP="00874ED0">
      <w:pPr>
        <w:rPr>
          <w:rFonts w:ascii="Calibri" w:hAnsi="Calibri"/>
          <w:b/>
        </w:rPr>
      </w:pPr>
    </w:p>
    <w:p w:rsidR="00874ED0" w:rsidRDefault="00874ED0" w:rsidP="00874ED0">
      <w:pPr>
        <w:rPr>
          <w:rFonts w:ascii="Calibri" w:hAnsi="Calibri"/>
          <w:b/>
        </w:rPr>
      </w:pPr>
      <w:r>
        <w:rPr>
          <w:rFonts w:ascii="Calibri" w:hAnsi="Calibri"/>
          <w:b/>
        </w:rPr>
        <w:br w:type="textWrapping" w:clear="all"/>
      </w:r>
    </w:p>
    <w:p w:rsidR="00D67AEC" w:rsidRPr="002844E9" w:rsidRDefault="00D67AEC" w:rsidP="00D67AEC">
      <w:pPr>
        <w:rPr>
          <w:rFonts w:ascii="Calibri" w:hAnsi="Calibri"/>
        </w:rPr>
      </w:pPr>
      <w:r>
        <w:rPr>
          <w:rFonts w:ascii="Calibri" w:hAnsi="Calibri"/>
          <w:b/>
        </w:rPr>
        <w:t xml:space="preserve">Phenomena #5 – </w:t>
      </w:r>
      <w:r w:rsidRPr="002844E9">
        <w:rPr>
          <w:rFonts w:ascii="Calibri" w:hAnsi="Calibri"/>
          <w:b/>
        </w:rPr>
        <w:t>Diffraction</w:t>
      </w:r>
      <w:r>
        <w:rPr>
          <w:rFonts w:ascii="Calibri" w:hAnsi="Calibri"/>
          <w:b/>
        </w:rPr>
        <w:t xml:space="preserve"> </w:t>
      </w:r>
    </w:p>
    <w:p w:rsidR="00D67AEC" w:rsidRDefault="00D67AEC" w:rsidP="00D67AEC">
      <w:pPr>
        <w:rPr>
          <w:rFonts w:ascii="Calibri" w:hAnsi="Calibri"/>
        </w:rPr>
      </w:pPr>
    </w:p>
    <w:p w:rsidR="00D67AEC" w:rsidRDefault="00D67AEC" w:rsidP="00D67AEC">
      <w:pPr>
        <w:rPr>
          <w:rFonts w:ascii="Calibri" w:hAnsi="Calibri"/>
        </w:rPr>
      </w:pPr>
      <w:r>
        <w:rPr>
          <w:rFonts w:ascii="Calibri" w:hAnsi="Calibri"/>
        </w:rPr>
        <w:t xml:space="preserve">In 1664, Francisco Grimaldi observed that light appeared in areas, as shown below: </w:t>
      </w:r>
    </w:p>
    <w:p w:rsidR="00D67AEC" w:rsidRDefault="00D67AEC" w:rsidP="00D67AEC">
      <w:pPr>
        <w:rPr>
          <w:rFonts w:ascii="Calibri" w:hAnsi="Calibri"/>
        </w:rPr>
      </w:pPr>
      <w:r>
        <w:rPr>
          <w:noProof/>
          <w:lang w:val="en-CA" w:eastAsia="en-CA"/>
        </w:rPr>
        <w:drawing>
          <wp:inline distT="0" distB="0" distL="0" distR="0" wp14:anchorId="242DB0D7" wp14:editId="07E5F9EE">
            <wp:extent cx="5943600" cy="1866265"/>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66265"/>
                    </a:xfrm>
                    <a:prstGeom prst="rect">
                      <a:avLst/>
                    </a:prstGeom>
                  </pic:spPr>
                </pic:pic>
              </a:graphicData>
            </a:graphic>
          </wp:inline>
        </w:drawing>
      </w:r>
    </w:p>
    <w:p w:rsidR="00D67AEC" w:rsidRDefault="00D67AEC" w:rsidP="00D67AEC">
      <w:pPr>
        <w:rPr>
          <w:noProof/>
          <w:lang w:val="en-CA" w:eastAsia="en-CA"/>
        </w:rPr>
      </w:pPr>
      <w:r>
        <w:rPr>
          <w:rFonts w:ascii="Calibri" w:hAnsi="Calibri"/>
        </w:rPr>
        <w:t xml:space="preserve">The range in which light was expected to be found was between </w:t>
      </w:r>
      <w:r w:rsidRPr="00B739DB">
        <w:rPr>
          <w:rFonts w:ascii="Calibri" w:hAnsi="Calibri"/>
          <w:b/>
          <w:i/>
        </w:rPr>
        <w:t>N</w:t>
      </w:r>
      <w:r>
        <w:rPr>
          <w:rFonts w:ascii="Calibri" w:hAnsi="Calibri"/>
        </w:rPr>
        <w:t xml:space="preserve"> and </w:t>
      </w:r>
      <w:r w:rsidRPr="00B739DB">
        <w:rPr>
          <w:rFonts w:ascii="Calibri" w:hAnsi="Calibri"/>
          <w:b/>
          <w:i/>
        </w:rPr>
        <w:t>O</w:t>
      </w:r>
      <w:r>
        <w:rPr>
          <w:rFonts w:ascii="Calibri" w:hAnsi="Calibri"/>
        </w:rPr>
        <w:t xml:space="preserve">. However, light was also observed by Grimaldi to be found between </w:t>
      </w:r>
      <w:r w:rsidRPr="00B739DB">
        <w:rPr>
          <w:rFonts w:ascii="Calibri" w:hAnsi="Calibri"/>
          <w:b/>
          <w:i/>
        </w:rPr>
        <w:t>I</w:t>
      </w:r>
      <w:r>
        <w:rPr>
          <w:rFonts w:ascii="Calibri" w:hAnsi="Calibri"/>
        </w:rPr>
        <w:t xml:space="preserve"> and </w:t>
      </w:r>
      <w:r w:rsidRPr="00B739DB">
        <w:rPr>
          <w:rFonts w:ascii="Calibri" w:hAnsi="Calibri"/>
          <w:b/>
          <w:i/>
        </w:rPr>
        <w:t>K</w:t>
      </w:r>
      <w:r>
        <w:rPr>
          <w:rFonts w:ascii="Calibri" w:hAnsi="Calibri"/>
        </w:rPr>
        <w:t xml:space="preserve">, a phenomenon he called </w:t>
      </w:r>
      <w:r w:rsidRPr="008B0619">
        <w:rPr>
          <w:rFonts w:ascii="Calibri" w:hAnsi="Calibri"/>
          <w:i/>
        </w:rPr>
        <w:t>Diffraction</w:t>
      </w:r>
      <w:r>
        <w:rPr>
          <w:rFonts w:ascii="Calibri" w:hAnsi="Calibri"/>
          <w:i/>
        </w:rPr>
        <w:t>.</w:t>
      </w:r>
    </w:p>
    <w:p w:rsidR="00D67AEC" w:rsidRDefault="00D67AEC" w:rsidP="00D67AEC">
      <w:pPr>
        <w:rPr>
          <w:noProof/>
          <w:lang w:val="en-CA" w:eastAsia="en-CA"/>
        </w:rPr>
      </w:pPr>
    </w:p>
    <w:p w:rsidR="00D67AEC" w:rsidRDefault="00D67AEC" w:rsidP="00D67AEC">
      <w:pPr>
        <w:rPr>
          <w:noProof/>
          <w:lang w:val="en-CA" w:eastAsia="en-CA"/>
        </w:rPr>
      </w:pPr>
      <w:r>
        <w:rPr>
          <w:noProof/>
          <w:lang w:val="en-CA" w:eastAsia="en-CA"/>
        </w:rPr>
        <w:t xml:space="preserve">Diffraction was very difficult for Newton to explain using particles. He said that collisions between light particles themselves could have caused the effect, when he wasn’t doubting the results altogether. </w:t>
      </w:r>
    </w:p>
    <w:p w:rsidR="00D67AEC" w:rsidRDefault="00D67AEC" w:rsidP="00D67AEC">
      <w:pPr>
        <w:rPr>
          <w:noProof/>
          <w:lang w:val="en-CA" w:eastAsia="en-CA"/>
        </w:rPr>
      </w:pPr>
    </w:p>
    <w:p w:rsidR="00D67AEC" w:rsidRPr="002844E9" w:rsidRDefault="00D67AEC" w:rsidP="00D67AEC">
      <w:pPr>
        <w:rPr>
          <w:rFonts w:ascii="Calibri" w:hAnsi="Calibri"/>
        </w:rPr>
      </w:pPr>
      <w:r>
        <w:rPr>
          <w:noProof/>
          <w:lang w:val="en-CA" w:eastAsia="en-CA"/>
        </w:rPr>
        <w:t xml:space="preserve">Diffraction of waves, however, is clearly demonstrated and understood. </w:t>
      </w:r>
      <w:r w:rsidRPr="002844E9">
        <w:rPr>
          <w:rFonts w:ascii="Calibri" w:hAnsi="Calibri"/>
        </w:rPr>
        <w:t xml:space="preserve">How much a wave bends depends on both the wavelength of the wave and the size </w:t>
      </w:r>
      <w:r>
        <w:rPr>
          <w:rFonts w:ascii="Calibri" w:hAnsi="Calibri"/>
        </w:rPr>
        <w:t xml:space="preserve">of the </w:t>
      </w:r>
      <w:r>
        <w:rPr>
          <w:rFonts w:ascii="Calibri" w:hAnsi="Calibri"/>
        </w:rPr>
        <w:tab/>
        <w:t>opening of the barrier:</w:t>
      </w:r>
    </w:p>
    <w:p w:rsidR="00D67AEC" w:rsidRDefault="00D67AEC" w:rsidP="00D67AEC">
      <w:pPr>
        <w:rPr>
          <w:rFonts w:ascii="Calibri" w:hAnsi="Calibri"/>
        </w:rPr>
      </w:pPr>
      <w:r>
        <w:rPr>
          <w:rFonts w:ascii="Calibri" w:hAnsi="Calibri"/>
          <w:noProof/>
          <w:lang w:val="en-CA" w:eastAsia="en-CA"/>
        </w:rPr>
        <w:drawing>
          <wp:anchor distT="0" distB="0" distL="114300" distR="114300" simplePos="0" relativeHeight="251767808" behindDoc="1" locked="0" layoutInCell="1" allowOverlap="1" wp14:anchorId="1CB1E06D" wp14:editId="6EFB7B94">
            <wp:simplePos x="0" y="0"/>
            <wp:positionH relativeFrom="column">
              <wp:posOffset>3505200</wp:posOffset>
            </wp:positionH>
            <wp:positionV relativeFrom="paragraph">
              <wp:posOffset>379730</wp:posOffset>
            </wp:positionV>
            <wp:extent cx="2057400" cy="104330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7400" cy="1043305"/>
                    </a:xfrm>
                    <a:prstGeom prst="rect">
                      <a:avLst/>
                    </a:prstGeom>
                    <a:noFill/>
                    <a:ln>
                      <a:noFill/>
                    </a:ln>
                  </pic:spPr>
                </pic:pic>
              </a:graphicData>
            </a:graphic>
          </wp:anchor>
        </w:drawing>
      </w:r>
      <w:r>
        <w:rPr>
          <w:rFonts w:ascii="Calibri" w:hAnsi="Calibri"/>
          <w:noProof/>
          <w:lang w:val="en-CA" w:eastAsia="en-CA"/>
        </w:rPr>
        <w:drawing>
          <wp:anchor distT="0" distB="0" distL="114300" distR="114300" simplePos="0" relativeHeight="251768832" behindDoc="1" locked="0" layoutInCell="1" allowOverlap="1" wp14:anchorId="40C0CFA2" wp14:editId="3FEA3EDC">
            <wp:simplePos x="0" y="0"/>
            <wp:positionH relativeFrom="column">
              <wp:posOffset>1001233</wp:posOffset>
            </wp:positionH>
            <wp:positionV relativeFrom="paragraph">
              <wp:posOffset>358140</wp:posOffset>
            </wp:positionV>
            <wp:extent cx="2133600" cy="1066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anchor>
        </w:drawing>
      </w:r>
      <w:r w:rsidRPr="002844E9">
        <w:rPr>
          <w:rFonts w:ascii="Calibri" w:hAnsi="Calibri"/>
        </w:rPr>
        <w:tab/>
        <w:t xml:space="preserve">For the same opening, long-wavelength waves diffract more than short-wavelength </w:t>
      </w:r>
      <w:r w:rsidRPr="002844E9">
        <w:rPr>
          <w:rFonts w:ascii="Calibri" w:hAnsi="Calibri"/>
        </w:rPr>
        <w:tab/>
      </w:r>
      <w:r w:rsidRPr="002844E9">
        <w:rPr>
          <w:rFonts w:ascii="Calibri" w:hAnsi="Calibri"/>
        </w:rPr>
        <w:tab/>
      </w:r>
      <w:r w:rsidRPr="002844E9">
        <w:rPr>
          <w:rFonts w:ascii="Calibri" w:hAnsi="Calibri"/>
        </w:rPr>
        <w:tab/>
        <w:t>waves:</w:t>
      </w: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ind w:left="720"/>
        <w:rPr>
          <w:rFonts w:ascii="Calibri" w:hAnsi="Calibri"/>
        </w:rPr>
      </w:pPr>
      <w:r w:rsidRPr="002844E9">
        <w:rPr>
          <w:rFonts w:ascii="Calibri" w:hAnsi="Calibri"/>
        </w:rPr>
        <w:t>For waves with the same wavelength, smaller openings result in more diffraction than larger openings:</w:t>
      </w:r>
    </w:p>
    <w:p w:rsidR="00D67AEC" w:rsidRPr="002844E9" w:rsidRDefault="00D67AEC" w:rsidP="00D67AEC">
      <w:pPr>
        <w:rPr>
          <w:rFonts w:ascii="Calibri" w:hAnsi="Calibri"/>
        </w:rPr>
      </w:pPr>
      <w:r>
        <w:rPr>
          <w:rFonts w:ascii="Calibri" w:hAnsi="Calibri"/>
          <w:noProof/>
          <w:lang w:val="en-CA" w:eastAsia="en-CA"/>
        </w:rPr>
        <w:drawing>
          <wp:anchor distT="0" distB="0" distL="114300" distR="114300" simplePos="0" relativeHeight="251769856" behindDoc="1" locked="0" layoutInCell="1" allowOverlap="1" wp14:anchorId="187A62EE" wp14:editId="2A31F23E">
            <wp:simplePos x="0" y="0"/>
            <wp:positionH relativeFrom="column">
              <wp:posOffset>3516792</wp:posOffset>
            </wp:positionH>
            <wp:positionV relativeFrom="paragraph">
              <wp:posOffset>37465</wp:posOffset>
            </wp:positionV>
            <wp:extent cx="2057400" cy="10363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7400" cy="1036320"/>
                    </a:xfrm>
                    <a:prstGeom prst="rect">
                      <a:avLst/>
                    </a:prstGeom>
                    <a:noFill/>
                    <a:ln>
                      <a:noFill/>
                    </a:ln>
                  </pic:spPr>
                </pic:pic>
              </a:graphicData>
            </a:graphic>
          </wp:anchor>
        </w:drawing>
      </w:r>
      <w:r>
        <w:rPr>
          <w:rFonts w:ascii="Calibri" w:hAnsi="Calibri"/>
          <w:noProof/>
          <w:lang w:val="en-CA" w:eastAsia="en-CA"/>
        </w:rPr>
        <w:drawing>
          <wp:anchor distT="0" distB="0" distL="114300" distR="114300" simplePos="0" relativeHeight="251770880" behindDoc="1" locked="0" layoutInCell="1" allowOverlap="1" wp14:anchorId="59270DB0" wp14:editId="4A44F89F">
            <wp:simplePos x="0" y="0"/>
            <wp:positionH relativeFrom="column">
              <wp:posOffset>1072353</wp:posOffset>
            </wp:positionH>
            <wp:positionV relativeFrom="paragraph">
              <wp:posOffset>15875</wp:posOffset>
            </wp:positionV>
            <wp:extent cx="2053590" cy="103505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3590" cy="1035050"/>
                    </a:xfrm>
                    <a:prstGeom prst="rect">
                      <a:avLst/>
                    </a:prstGeom>
                    <a:noFill/>
                    <a:ln>
                      <a:noFill/>
                    </a:ln>
                  </pic:spPr>
                </pic:pic>
              </a:graphicData>
            </a:graphic>
          </wp:anchor>
        </w:drawing>
      </w: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D67AEC" w:rsidRPr="002844E9" w:rsidRDefault="00D67AEC" w:rsidP="00D67AEC">
      <w:pPr>
        <w:rPr>
          <w:rFonts w:ascii="Calibri" w:hAnsi="Calibri"/>
        </w:rPr>
      </w:pPr>
    </w:p>
    <w:p w:rsidR="001E7AF7" w:rsidRDefault="00D67AEC" w:rsidP="00D67AEC">
      <w:pPr>
        <w:rPr>
          <w:b/>
        </w:rPr>
      </w:pPr>
      <w:r w:rsidRPr="002844E9">
        <w:rPr>
          <w:rFonts w:ascii="Calibri" w:hAnsi="Calibri"/>
        </w:rPr>
        <w:t xml:space="preserve">Sound waves </w:t>
      </w:r>
      <w:r w:rsidR="00A4775D">
        <w:rPr>
          <w:rFonts w:ascii="Calibri" w:hAnsi="Calibri"/>
        </w:rPr>
        <w:t xml:space="preserve">also </w:t>
      </w:r>
      <w:r w:rsidRPr="002844E9">
        <w:rPr>
          <w:rFonts w:ascii="Calibri" w:hAnsi="Calibri"/>
        </w:rPr>
        <w:t>diffract – this is why we can hear things around corners</w:t>
      </w:r>
    </w:p>
    <w:p w:rsidR="001E7AF7" w:rsidRDefault="001E7AF7" w:rsidP="007D17CA">
      <w:pPr>
        <w:rPr>
          <w:b/>
        </w:rPr>
      </w:pPr>
    </w:p>
    <w:p w:rsidR="00ED4A6C" w:rsidRDefault="00ED4A6C" w:rsidP="007D17CA">
      <w:pPr>
        <w:rPr>
          <w:b/>
        </w:rPr>
      </w:pPr>
    </w:p>
    <w:p w:rsidR="00ED4A6C" w:rsidRDefault="00ED4A6C" w:rsidP="007D17CA">
      <w:pPr>
        <w:rPr>
          <w:b/>
        </w:rPr>
      </w:pPr>
    </w:p>
    <w:p w:rsidR="00ED4A6C" w:rsidRDefault="00BA017D" w:rsidP="00ED4A6C">
      <w:pPr>
        <w:pStyle w:val="Heading1"/>
        <w:rPr>
          <w:noProof/>
          <w:lang w:eastAsia="en-CA"/>
        </w:rPr>
      </w:pPr>
      <w:r>
        <w:t>Appendix II – Phase Shifts</w:t>
      </w:r>
      <w:r>
        <w:rPr>
          <w:noProof/>
          <w:lang w:eastAsia="en-CA"/>
        </w:rPr>
        <w:t xml:space="preserve"> </w:t>
      </w:r>
    </w:p>
    <w:p w:rsidR="0016394D" w:rsidRDefault="00BA017D" w:rsidP="00ED4A6C">
      <w:pPr>
        <w:pStyle w:val="Heading1"/>
      </w:pPr>
      <w:r>
        <w:rPr>
          <w:noProof/>
          <w:lang w:eastAsia="en-CA"/>
        </w:rPr>
        <mc:AlternateContent>
          <mc:Choice Requires="wps">
            <w:drawing>
              <wp:anchor distT="0" distB="0" distL="114300" distR="114300" simplePos="0" relativeHeight="251816960" behindDoc="0" locked="0" layoutInCell="1" allowOverlap="1" wp14:anchorId="5302C3E0" wp14:editId="2C215998">
                <wp:simplePos x="0" y="0"/>
                <wp:positionH relativeFrom="column">
                  <wp:posOffset>2651443</wp:posOffset>
                </wp:positionH>
                <wp:positionV relativeFrom="paragraph">
                  <wp:posOffset>65088</wp:posOffset>
                </wp:positionV>
                <wp:extent cx="0" cy="2633662"/>
                <wp:effectExtent l="0" t="0" r="19050" b="14605"/>
                <wp:wrapNone/>
                <wp:docPr id="8" name="Straight Connector 8"/>
                <wp:cNvGraphicFramePr/>
                <a:graphic xmlns:a="http://schemas.openxmlformats.org/drawingml/2006/main">
                  <a:graphicData uri="http://schemas.microsoft.com/office/word/2010/wordprocessingShape">
                    <wps:wsp>
                      <wps:cNvCnPr/>
                      <wps:spPr>
                        <a:xfrm>
                          <a:off x="0" y="0"/>
                          <a:ext cx="0" cy="26336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8pt,5.15pt" to="208.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" strokecolor="black [3040]"/>
            </w:pict>
          </mc:Fallback>
        </mc:AlternateContent>
      </w:r>
    </w:p>
    <w:p w:rsidR="0016394D" w:rsidRDefault="00234BF8" w:rsidP="007D17CA">
      <w:pPr>
        <w:rPr>
          <w:b/>
        </w:rPr>
      </w:pPr>
      <w:bookmarkStart w:id="2" w:name="_Appendix_II_–"/>
      <w:bookmarkEnd w:id="2"/>
      <w:r>
        <w:rPr>
          <w:noProof/>
          <w:lang w:val="en-CA" w:eastAsia="en-CA"/>
        </w:rPr>
        <w:drawing>
          <wp:anchor distT="0" distB="0" distL="114300" distR="114300" simplePos="0" relativeHeight="251814912" behindDoc="1" locked="0" layoutInCell="1" allowOverlap="1" wp14:anchorId="1676E14E" wp14:editId="69AE32F1">
            <wp:simplePos x="0" y="0"/>
            <wp:positionH relativeFrom="column">
              <wp:posOffset>2649579</wp:posOffset>
            </wp:positionH>
            <wp:positionV relativeFrom="paragraph">
              <wp:posOffset>81915</wp:posOffset>
            </wp:positionV>
            <wp:extent cx="2694940"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694940" cy="508635"/>
                    </a:xfrm>
                    <a:prstGeom prst="rect">
                      <a:avLst/>
                    </a:prstGeom>
                  </pic:spPr>
                </pic:pic>
              </a:graphicData>
            </a:graphic>
            <wp14:sizeRelH relativeFrom="page">
              <wp14:pctWidth>0</wp14:pctWidth>
            </wp14:sizeRelH>
            <wp14:sizeRelV relativeFrom="page">
              <wp14:pctHeight>0</wp14:pctHeight>
            </wp14:sizeRelV>
          </wp:anchor>
        </w:drawing>
      </w:r>
    </w:p>
    <w:p w:rsidR="0016394D" w:rsidRDefault="00234BF8" w:rsidP="0016394D">
      <w:r>
        <w:t>Black wave – original wave</w:t>
      </w:r>
    </w:p>
    <w:p w:rsidR="00ED4A6C" w:rsidRDefault="00ED4A6C" w:rsidP="0016394D"/>
    <w:p w:rsidR="00234BF8" w:rsidRDefault="00BA017D" w:rsidP="0016394D">
      <w:r>
        <w:rPr>
          <w:b/>
          <w:noProof/>
          <w:lang w:val="en-CA" w:eastAsia="en-CA"/>
        </w:rPr>
        <mc:AlternateContent>
          <mc:Choice Requires="wps">
            <w:drawing>
              <wp:anchor distT="0" distB="0" distL="114300" distR="114300" simplePos="0" relativeHeight="251819008" behindDoc="0" locked="0" layoutInCell="1" allowOverlap="1" wp14:anchorId="5AE53DF0" wp14:editId="2785F9BB">
                <wp:simplePos x="0" y="0"/>
                <wp:positionH relativeFrom="column">
                  <wp:posOffset>3080385</wp:posOffset>
                </wp:positionH>
                <wp:positionV relativeFrom="paragraph">
                  <wp:posOffset>132715</wp:posOffset>
                </wp:positionV>
                <wp:extent cx="0" cy="913130"/>
                <wp:effectExtent l="0" t="0" r="19050" b="0"/>
                <wp:wrapNone/>
                <wp:docPr id="23558" name="Straight Connector 23558"/>
                <wp:cNvGraphicFramePr/>
                <a:graphic xmlns:a="http://schemas.openxmlformats.org/drawingml/2006/main">
                  <a:graphicData uri="http://schemas.microsoft.com/office/word/2010/wordprocessingShape">
                    <wps:wsp>
                      <wps:cNvCnPr/>
                      <wps:spPr>
                        <a:xfrm>
                          <a:off x="0" y="0"/>
                          <a:ext cx="0" cy="91313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558"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55pt,10.45pt" to="242.5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" strokecolor="black [3040]" strokeweight=".25pt">
                <v:stroke dashstyle="dash"/>
              </v:line>
            </w:pict>
          </mc:Fallback>
        </mc:AlternateContent>
      </w:r>
    </w:p>
    <w:p w:rsidR="00234BF8" w:rsidRDefault="00234BF8" w:rsidP="0016394D"/>
    <w:p w:rsidR="00BA017D" w:rsidRDefault="00BA017D" w:rsidP="0016394D">
      <w:r>
        <w:rPr>
          <w:b/>
          <w:noProof/>
          <w:lang w:val="en-CA" w:eastAsia="en-CA"/>
        </w:rPr>
        <mc:AlternateContent>
          <mc:Choice Requires="wps">
            <w:drawing>
              <wp:anchor distT="0" distB="0" distL="114300" distR="114300" simplePos="0" relativeHeight="251827200" behindDoc="1" locked="0" layoutInCell="1" allowOverlap="1" wp14:anchorId="59CA30BB" wp14:editId="3CBC5FCF">
                <wp:simplePos x="0" y="0"/>
                <wp:positionH relativeFrom="column">
                  <wp:posOffset>2650490</wp:posOffset>
                </wp:positionH>
                <wp:positionV relativeFrom="paragraph">
                  <wp:posOffset>284480</wp:posOffset>
                </wp:positionV>
                <wp:extent cx="429260" cy="0"/>
                <wp:effectExtent l="0" t="0" r="27940" b="19050"/>
                <wp:wrapNone/>
                <wp:docPr id="23562" name="Straight Connector 23562"/>
                <wp:cNvGraphicFramePr/>
                <a:graphic xmlns:a="http://schemas.openxmlformats.org/drawingml/2006/main">
                  <a:graphicData uri="http://schemas.microsoft.com/office/word/2010/wordprocessingShape">
                    <wps:wsp>
                      <wps:cNvCnPr/>
                      <wps:spPr>
                        <a:xfrm flipH="1">
                          <a:off x="0" y="0"/>
                          <a:ext cx="429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562" o:spid="_x0000_s1026" style="position:absolute;flip:x;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pt,22.4pt" to="24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" strokecolor="black [3040]"/>
            </w:pict>
          </mc:Fallback>
        </mc:AlternateContent>
      </w:r>
      <w:r>
        <w:rPr>
          <w:noProof/>
          <w:lang w:val="en-CA" w:eastAsia="en-CA"/>
        </w:rPr>
        <mc:AlternateContent>
          <mc:Choice Requires="wps">
            <w:drawing>
              <wp:anchor distT="0" distB="0" distL="114300" distR="114300" simplePos="0" relativeHeight="251823104" behindDoc="0" locked="0" layoutInCell="1" allowOverlap="1" wp14:anchorId="21B454EE" wp14:editId="1E2AE1F0">
                <wp:simplePos x="0" y="0"/>
                <wp:positionH relativeFrom="column">
                  <wp:posOffset>2729230</wp:posOffset>
                </wp:positionH>
                <wp:positionV relativeFrom="paragraph">
                  <wp:posOffset>110490</wp:posOffset>
                </wp:positionV>
                <wp:extent cx="238125" cy="1403985"/>
                <wp:effectExtent l="0" t="0" r="9525" b="0"/>
                <wp:wrapNone/>
                <wp:docPr id="23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3985"/>
                        </a:xfrm>
                        <a:prstGeom prst="rect">
                          <a:avLst/>
                        </a:prstGeom>
                        <a:solidFill>
                          <a:schemeClr val="bg1"/>
                        </a:solidFill>
                        <a:ln w="9525">
                          <a:noFill/>
                          <a:miter lim="800000"/>
                          <a:headEnd/>
                          <a:tailEnd/>
                        </a:ln>
                      </wps:spPr>
                      <wps:txbx>
                        <w:txbxContent>
                          <w:p w:rsidR="00FA545E" w:rsidRDefault="005D3D7D">
                            <m:oMath>
                              <m:f>
                                <m:fPr>
                                  <m:ctrlPr>
                                    <w:rPr>
                                      <w:rFonts w:ascii="Cambria Math" w:hAnsi="Cambria Math"/>
                                      <w:i/>
                                    </w:rPr>
                                  </m:ctrlPr>
                                </m:fPr>
                                <m:num>
                                  <m:r>
                                    <w:rPr>
                                      <w:rFonts w:ascii="Cambria Math" w:hAnsi="Cambria Math"/>
                                    </w:rPr>
                                    <m:t>λ</m:t>
                                  </m:r>
                                </m:num>
                                <m:den>
                                  <m:r>
                                    <w:rPr>
                                      <w:rFonts w:ascii="Cambria Math" w:hAnsi="Cambria Math"/>
                                    </w:rPr>
                                    <m:t>2</m:t>
                                  </m:r>
                                </m:den>
                              </m:f>
                            </m:oMath>
                            <w:r w:rsidR="00FA545E">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214.9pt;margin-top:8.7pt;width:18.75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" fillcolor="white [3212]" stroked="f">
                <v:textbox style="mso-fit-shape-to-text:t">
                  <w:txbxContent>
                    <w:p w:rsidR="00FA545E" w:rsidRDefault="00FA545E">
                      <m:oMath>
                        <m:f>
                          <m:fPr>
                            <m:ctrlPr>
                              <w:rPr>
                                <w:rFonts w:ascii="Cambria Math" w:hAnsi="Cambria Math"/>
                                <w:i/>
                              </w:rPr>
                            </m:ctrlPr>
                          </m:fPr>
                          <m:num>
                            <m:r>
                              <w:rPr>
                                <w:rFonts w:ascii="Cambria Math" w:hAnsi="Cambria Math"/>
                              </w:rPr>
                              <m:t>λ</m:t>
                            </m:r>
                          </m:num>
                          <m:den>
                            <m:r>
                              <w:rPr>
                                <w:rFonts w:ascii="Cambria Math" w:hAnsi="Cambria Math"/>
                              </w:rPr>
                              <m:t>2</m:t>
                            </m:r>
                          </m:den>
                        </m:f>
                      </m:oMath>
                      <w:r>
                        <w:t xml:space="preserve"> </w:t>
                      </w:r>
                    </w:p>
                  </w:txbxContent>
                </v:textbox>
              </v:shape>
            </w:pict>
          </mc:Fallback>
        </mc:AlternateContent>
      </w:r>
      <w:r>
        <w:rPr>
          <w:noProof/>
          <w:lang w:val="en-CA" w:eastAsia="en-CA"/>
        </w:rPr>
        <w:drawing>
          <wp:anchor distT="0" distB="0" distL="114300" distR="114300" simplePos="0" relativeHeight="251813888" behindDoc="1" locked="0" layoutInCell="1" allowOverlap="1" wp14:anchorId="6E2A85DB" wp14:editId="705E224F">
            <wp:simplePos x="0" y="0"/>
            <wp:positionH relativeFrom="column">
              <wp:posOffset>3078453</wp:posOffset>
            </wp:positionH>
            <wp:positionV relativeFrom="paragraph">
              <wp:posOffset>2540</wp:posOffset>
            </wp:positionV>
            <wp:extent cx="2694940" cy="5403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694940" cy="540385"/>
                    </a:xfrm>
                    <a:prstGeom prst="rect">
                      <a:avLst/>
                    </a:prstGeom>
                  </pic:spPr>
                </pic:pic>
              </a:graphicData>
            </a:graphic>
            <wp14:sizeRelH relativeFrom="page">
              <wp14:pctWidth>0</wp14:pctWidth>
            </wp14:sizeRelH>
            <wp14:sizeRelV relativeFrom="page">
              <wp14:pctHeight>0</wp14:pctHeight>
            </wp14:sizeRelV>
          </wp:anchor>
        </w:drawing>
      </w:r>
      <w:r w:rsidR="00234BF8">
        <w:t xml:space="preserve">Purple wave – is horizontally shifted by a </w:t>
      </w:r>
    </w:p>
    <w:p w:rsidR="00BA017D" w:rsidRDefault="00234BF8" w:rsidP="0016394D">
      <w:pPr>
        <w:rPr>
          <w:rFonts w:eastAsiaTheme="minorEastAsia"/>
        </w:rPr>
      </w:pPr>
      <w:r>
        <w:t xml:space="preserve">distance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compared to the black wave. </w:t>
      </w:r>
    </w:p>
    <w:p w:rsidR="00234BF8" w:rsidRDefault="00234BF8" w:rsidP="0016394D">
      <w:pPr>
        <w:rPr>
          <w:rFonts w:eastAsiaTheme="minorEastAsia"/>
        </w:rPr>
      </w:pPr>
      <w:r>
        <w:rPr>
          <w:rFonts w:eastAsiaTheme="minorEastAsia"/>
        </w:rPr>
        <w:t>Destructive interference occurs.</w:t>
      </w:r>
    </w:p>
    <w:p w:rsidR="00234BF8" w:rsidRDefault="00BA017D" w:rsidP="0016394D">
      <w:pPr>
        <w:rPr>
          <w:rFonts w:eastAsiaTheme="minorEastAsia"/>
        </w:rPr>
      </w:pPr>
      <w:r>
        <w:rPr>
          <w:b/>
          <w:noProof/>
          <w:lang w:val="en-CA" w:eastAsia="en-CA"/>
        </w:rPr>
        <mc:AlternateContent>
          <mc:Choice Requires="wps">
            <w:drawing>
              <wp:anchor distT="0" distB="0" distL="114300" distR="114300" simplePos="0" relativeHeight="251821056" behindDoc="0" locked="0" layoutInCell="1" allowOverlap="1" wp14:anchorId="6657255C" wp14:editId="38413395">
                <wp:simplePos x="0" y="0"/>
                <wp:positionH relativeFrom="column">
                  <wp:posOffset>3518218</wp:posOffset>
                </wp:positionH>
                <wp:positionV relativeFrom="paragraph">
                  <wp:posOffset>151130</wp:posOffset>
                </wp:positionV>
                <wp:extent cx="0" cy="691515"/>
                <wp:effectExtent l="0" t="0" r="19050" b="13335"/>
                <wp:wrapNone/>
                <wp:docPr id="23559" name="Straight Connector 23559"/>
                <wp:cNvGraphicFramePr/>
                <a:graphic xmlns:a="http://schemas.openxmlformats.org/drawingml/2006/main">
                  <a:graphicData uri="http://schemas.microsoft.com/office/word/2010/wordprocessingShape">
                    <wps:wsp>
                      <wps:cNvCnPr/>
                      <wps:spPr>
                        <a:xfrm>
                          <a:off x="0" y="0"/>
                          <a:ext cx="0" cy="691515"/>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559"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05pt,11.9pt" to="277.0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" strokecolor="black [3040]" strokeweight=".25pt">
                <v:stroke dashstyle="dash"/>
              </v:line>
            </w:pict>
          </mc:Fallback>
        </mc:AlternateContent>
      </w:r>
    </w:p>
    <w:p w:rsidR="00BA017D" w:rsidRDefault="00BA017D" w:rsidP="00BA017D">
      <w:pPr>
        <w:tabs>
          <w:tab w:val="left" w:pos="4155"/>
        </w:tabs>
        <w:rPr>
          <w:rFonts w:eastAsiaTheme="minorEastAsia"/>
        </w:rPr>
      </w:pPr>
      <w:r>
        <w:rPr>
          <w:noProof/>
          <w:lang w:val="en-CA" w:eastAsia="en-CA"/>
        </w:rPr>
        <w:drawing>
          <wp:anchor distT="0" distB="0" distL="114300" distR="114300" simplePos="0" relativeHeight="251815936" behindDoc="1" locked="0" layoutInCell="1" allowOverlap="1" wp14:anchorId="3864A9F4" wp14:editId="08D8D2C8">
            <wp:simplePos x="0" y="0"/>
            <wp:positionH relativeFrom="column">
              <wp:posOffset>3515857</wp:posOffset>
            </wp:positionH>
            <wp:positionV relativeFrom="paragraph">
              <wp:posOffset>38100</wp:posOffset>
            </wp:positionV>
            <wp:extent cx="2694940" cy="5562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694940" cy="556260"/>
                    </a:xfrm>
                    <a:prstGeom prst="rect">
                      <a:avLst/>
                    </a:prstGeom>
                  </pic:spPr>
                </pic:pic>
              </a:graphicData>
            </a:graphic>
            <wp14:sizeRelH relativeFrom="page">
              <wp14:pctWidth>0</wp14:pctWidth>
            </wp14:sizeRelH>
            <wp14:sizeRelV relativeFrom="page">
              <wp14:pctHeight>0</wp14:pctHeight>
            </wp14:sizeRelV>
          </wp:anchor>
        </w:drawing>
      </w:r>
      <w:r w:rsidR="00234BF8">
        <w:rPr>
          <w:rFonts w:eastAsiaTheme="minorEastAsia"/>
        </w:rPr>
        <w:t xml:space="preserve">Pink wave – is horizontally shifted by a </w:t>
      </w:r>
      <w:r>
        <w:rPr>
          <w:rFonts w:eastAsiaTheme="minorEastAsia"/>
        </w:rPr>
        <w:tab/>
      </w:r>
    </w:p>
    <w:p w:rsidR="00BA017D" w:rsidRDefault="00BA017D" w:rsidP="0016394D">
      <w:r>
        <w:rPr>
          <w:noProof/>
          <w:lang w:val="en-CA" w:eastAsia="en-CA"/>
        </w:rPr>
        <mc:AlternateContent>
          <mc:Choice Requires="wps">
            <w:drawing>
              <wp:anchor distT="0" distB="0" distL="114300" distR="114300" simplePos="0" relativeHeight="251825152" behindDoc="0" locked="0" layoutInCell="1" allowOverlap="1" wp14:anchorId="011AEDAB" wp14:editId="011C76A4">
                <wp:simplePos x="0" y="0"/>
                <wp:positionH relativeFrom="column">
                  <wp:posOffset>2941955</wp:posOffset>
                </wp:positionH>
                <wp:positionV relativeFrom="paragraph">
                  <wp:posOffset>41910</wp:posOffset>
                </wp:positionV>
                <wp:extent cx="246380" cy="1403985"/>
                <wp:effectExtent l="0" t="0" r="1270" b="0"/>
                <wp:wrapNone/>
                <wp:docPr id="23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403985"/>
                        </a:xfrm>
                        <a:prstGeom prst="rect">
                          <a:avLst/>
                        </a:prstGeom>
                        <a:solidFill>
                          <a:srgbClr val="FFFFFF"/>
                        </a:solidFill>
                        <a:ln w="9525">
                          <a:noFill/>
                          <a:miter lim="800000"/>
                          <a:headEnd/>
                          <a:tailEnd/>
                        </a:ln>
                      </wps:spPr>
                      <wps:txbx>
                        <w:txbxContent>
                          <w:p w:rsidR="00FA545E" w:rsidRDefault="00FA545E" w:rsidP="00BA017D">
                            <m:oMathPara>
                              <m:oMath>
                                <m:r>
                                  <w:rPr>
                                    <w:rFonts w:ascii="Cambria Math" w:hAnsi="Cambria Math"/>
                                  </w:rPr>
                                  <m:t>λ</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231.65pt;margin-top:3.3pt;width:19.4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HoJgIAACc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" stroked="f">
                <v:textbox style="mso-fit-shape-to-text:t">
                  <w:txbxContent>
                    <w:p w:rsidR="00FA545E" w:rsidRDefault="00FA545E" w:rsidP="00BA017D">
                      <m:oMathPara>
                        <m:oMath>
                          <m:r>
                            <w:rPr>
                              <w:rFonts w:ascii="Cambria Math" w:hAnsi="Cambria Math"/>
                            </w:rPr>
                            <m:t>λ</m:t>
                          </m:r>
                        </m:oMath>
                      </m:oMathPara>
                    </w:p>
                  </w:txbxContent>
                </v:textbox>
              </v:shape>
            </w:pict>
          </mc:Fallback>
        </mc:AlternateContent>
      </w:r>
      <w:r>
        <w:rPr>
          <w:b/>
          <w:noProof/>
          <w:lang w:val="en-CA" w:eastAsia="en-CA"/>
        </w:rPr>
        <mc:AlternateContent>
          <mc:Choice Requires="wps">
            <w:drawing>
              <wp:anchor distT="0" distB="0" distL="114300" distR="114300" simplePos="0" relativeHeight="251829248" behindDoc="1" locked="0" layoutInCell="1" allowOverlap="1" wp14:anchorId="3C0029ED" wp14:editId="6D553ED9">
                <wp:simplePos x="0" y="0"/>
                <wp:positionH relativeFrom="column">
                  <wp:posOffset>2650048</wp:posOffset>
                </wp:positionH>
                <wp:positionV relativeFrom="paragraph">
                  <wp:posOffset>161290</wp:posOffset>
                </wp:positionV>
                <wp:extent cx="866140" cy="0"/>
                <wp:effectExtent l="0" t="0" r="10160" b="19050"/>
                <wp:wrapNone/>
                <wp:docPr id="23563" name="Straight Connector 23563"/>
                <wp:cNvGraphicFramePr/>
                <a:graphic xmlns:a="http://schemas.openxmlformats.org/drawingml/2006/main">
                  <a:graphicData uri="http://schemas.microsoft.com/office/word/2010/wordprocessingShape">
                    <wps:wsp>
                      <wps:cNvCnPr/>
                      <wps:spPr>
                        <a:xfrm flipH="1">
                          <a:off x="0" y="0"/>
                          <a:ext cx="866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563" o:spid="_x0000_s1026" style="position:absolute;flip:x;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65pt,12.7pt" to="276.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" strokecolor="black [3040]"/>
            </w:pict>
          </mc:Fallback>
        </mc:AlternateContent>
      </w:r>
      <w:r w:rsidR="00234BF8">
        <w:rPr>
          <w:rFonts w:eastAsiaTheme="minorEastAsia"/>
        </w:rPr>
        <w:t xml:space="preserve">distance </w:t>
      </w:r>
      <m:oMath>
        <m:r>
          <w:rPr>
            <w:rFonts w:ascii="Cambria Math" w:hAnsi="Cambria Math"/>
          </w:rPr>
          <m:t>λ</m:t>
        </m:r>
      </m:oMath>
      <w:r>
        <w:rPr>
          <w:rFonts w:eastAsiaTheme="minorEastAsia"/>
        </w:rPr>
        <w:t xml:space="preserve"> </w:t>
      </w:r>
      <w:r>
        <w:t xml:space="preserve">compared to the black wave. </w:t>
      </w:r>
    </w:p>
    <w:p w:rsidR="00234BF8" w:rsidRDefault="00BA017D" w:rsidP="0016394D">
      <w:r>
        <w:t>Constructive interference occurs.</w:t>
      </w:r>
    </w:p>
    <w:p w:rsidR="0016394D" w:rsidRDefault="0016394D" w:rsidP="0016394D"/>
    <w:p w:rsidR="00A163AF" w:rsidRDefault="00A163AF" w:rsidP="0016394D"/>
    <w:p w:rsidR="003B21AD" w:rsidRDefault="003B21AD" w:rsidP="0016394D">
      <w:r>
        <w:t xml:space="preserve">Completely Out of Phase </w:t>
      </w:r>
      <m:oMath>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2</m:t>
                </m:r>
              </m:den>
            </m:f>
          </m:e>
        </m:d>
      </m:oMath>
      <w:r>
        <w:t>:</w:t>
      </w:r>
    </w:p>
    <w:p w:rsidR="00234BF8" w:rsidRDefault="003B21AD" w:rsidP="003B21AD">
      <w:pPr>
        <w:ind w:left="720"/>
      </w:pPr>
      <w:r>
        <w:t xml:space="preserve">Whenever two waves that differ in phase by a factor of </w:t>
      </w:r>
      <m:oMath>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e>
        </m:d>
        <m:r>
          <w:rPr>
            <w:rFonts w:ascii="Cambria Math" w:hAnsi="Cambria Math"/>
          </w:rPr>
          <m:t>λ</m:t>
        </m:r>
      </m:oMath>
      <w:r>
        <w:rPr>
          <w:rFonts w:eastAsiaTheme="minorEastAsia"/>
        </w:rPr>
        <w:t xml:space="preserve"> </w:t>
      </w:r>
      <w:r>
        <w:t>interfere with each other (</w:t>
      </w:r>
      <w:r w:rsidRPr="003B21AD">
        <w:rPr>
          <w:i/>
        </w:rPr>
        <w:t>n = 0,1,2,3</w:t>
      </w:r>
      <w:r>
        <w:t>…), complete destructive interference occurs</w:t>
      </w:r>
      <w:r w:rsidR="00A163AF">
        <w:t xml:space="preserve"> (i.e. node)</w:t>
      </w:r>
      <w:r>
        <w:t>.</w:t>
      </w:r>
    </w:p>
    <w:p w:rsidR="00234BF8" w:rsidRDefault="00234BF8" w:rsidP="0016394D"/>
    <w:p w:rsidR="003B21AD" w:rsidRDefault="003B21AD" w:rsidP="003B21AD">
      <w:r>
        <w:t>In Phase (</w:t>
      </w:r>
      <m:oMath>
        <m:r>
          <w:rPr>
            <w:rFonts w:ascii="Cambria Math" w:hAnsi="Cambria Math"/>
          </w:rPr>
          <m:t>λ</m:t>
        </m:r>
      </m:oMath>
      <w:r>
        <w:rPr>
          <w:rFonts w:eastAsiaTheme="minorEastAsia"/>
        </w:rPr>
        <w:t>)</w:t>
      </w:r>
      <w:r>
        <w:t>:</w:t>
      </w:r>
    </w:p>
    <w:p w:rsidR="003B21AD" w:rsidRDefault="003B21AD" w:rsidP="003B21AD">
      <w:pPr>
        <w:ind w:left="720"/>
      </w:pPr>
      <w:r>
        <w:t xml:space="preserve">Whenever two waves that differ in phase by a factor of </w:t>
      </w:r>
      <m:oMath>
        <m:r>
          <w:rPr>
            <w:rFonts w:ascii="Cambria Math" w:hAnsi="Cambria Math"/>
          </w:rPr>
          <m:t>±nλ</m:t>
        </m:r>
      </m:oMath>
      <w:r>
        <w:rPr>
          <w:rFonts w:eastAsiaTheme="minorEastAsia"/>
        </w:rPr>
        <w:t xml:space="preserve"> </w:t>
      </w:r>
      <w:r>
        <w:t>interfere with each other (</w:t>
      </w:r>
      <w:r w:rsidRPr="003B21AD">
        <w:rPr>
          <w:i/>
        </w:rPr>
        <w:t>n = 0,1,2,3</w:t>
      </w:r>
      <w:r>
        <w:t>…), complete constructive interference occurs</w:t>
      </w:r>
      <w:r w:rsidR="00A163AF">
        <w:t xml:space="preserve"> (i.e. supercrest/trough)</w:t>
      </w:r>
      <w:r>
        <w:t>.</w:t>
      </w:r>
    </w:p>
    <w:p w:rsidR="00234BF8" w:rsidRDefault="00234BF8" w:rsidP="0016394D"/>
    <w:p w:rsidR="003B21AD" w:rsidRDefault="003B21AD" w:rsidP="003B21AD">
      <w:r>
        <w:t>Out of Phase:</w:t>
      </w:r>
    </w:p>
    <w:p w:rsidR="003B21AD" w:rsidRDefault="003B21AD" w:rsidP="003B21AD">
      <w:pPr>
        <w:ind w:left="720"/>
      </w:pPr>
      <w:r>
        <w:t xml:space="preserve">Whenever two waves that differ in phase by a factor that is not a multiple of  </w:t>
      </w:r>
      <m:oMath>
        <m:f>
          <m:fPr>
            <m:ctrlPr>
              <w:rPr>
                <w:rFonts w:ascii="Cambria Math" w:hAnsi="Cambria Math"/>
                <w:i/>
              </w:rPr>
            </m:ctrlPr>
          </m:fPr>
          <m:num>
            <m:r>
              <w:rPr>
                <w:rFonts w:ascii="Cambria Math" w:hAnsi="Cambria Math"/>
              </w:rPr>
              <m:t>λ</m:t>
            </m:r>
          </m:num>
          <m:den>
            <m:r>
              <w:rPr>
                <w:rFonts w:ascii="Cambria Math" w:hAnsi="Cambria Math"/>
              </w:rPr>
              <m:t>2</m:t>
            </m:r>
          </m:den>
        </m:f>
      </m:oMath>
      <w:r>
        <w:rPr>
          <w:rFonts w:eastAsiaTheme="minorEastAsia"/>
        </w:rPr>
        <w:t xml:space="preserve">, </w:t>
      </w:r>
      <w:r>
        <w:t xml:space="preserve">interference occurs according to the principle of superposition of waves (no </w:t>
      </w:r>
      <w:r w:rsidRPr="003B21AD">
        <w:rPr>
          <w:i/>
        </w:rPr>
        <w:t>complete</w:t>
      </w:r>
      <w:r>
        <w:t xml:space="preserve"> interference occurs).</w:t>
      </w:r>
    </w:p>
    <w:p w:rsidR="009638C2" w:rsidRDefault="009638C2" w:rsidP="009638C2"/>
    <w:p w:rsidR="009638C2" w:rsidRDefault="009638C2" w:rsidP="009638C2"/>
    <w:p w:rsidR="009638C2" w:rsidRDefault="009638C2">
      <w:pPr>
        <w:rPr>
          <w:rFonts w:eastAsia="Times New Roman" w:cs="Times New Roman"/>
          <w:b/>
          <w:szCs w:val="24"/>
          <w:u w:val="single"/>
          <w:lang w:val="en-CA"/>
        </w:rPr>
      </w:pPr>
      <w:r>
        <w:br w:type="page"/>
      </w:r>
    </w:p>
    <w:p w:rsidR="009638C2" w:rsidRDefault="007E293A" w:rsidP="0057501F">
      <w:pPr>
        <w:pStyle w:val="Heading1"/>
      </w:pPr>
      <w:bookmarkStart w:id="3" w:name="_Appendix_III_–"/>
      <w:bookmarkEnd w:id="3"/>
      <w:r>
        <w:rPr>
          <w:noProof/>
          <w:lang w:eastAsia="en-CA"/>
        </w:rPr>
        <w:drawing>
          <wp:anchor distT="0" distB="0" distL="114300" distR="114300" simplePos="0" relativeHeight="251925504" behindDoc="0" locked="0" layoutInCell="1" allowOverlap="1" wp14:anchorId="6CE9A10D" wp14:editId="59D45699">
            <wp:simplePos x="0" y="0"/>
            <wp:positionH relativeFrom="column">
              <wp:posOffset>4304665</wp:posOffset>
            </wp:positionH>
            <wp:positionV relativeFrom="paragraph">
              <wp:posOffset>-76835</wp:posOffset>
            </wp:positionV>
            <wp:extent cx="2113915" cy="1598295"/>
            <wp:effectExtent l="0" t="0" r="635" b="190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3915" cy="1598295"/>
                    </a:xfrm>
                    <a:prstGeom prst="rect">
                      <a:avLst/>
                    </a:prstGeom>
                  </pic:spPr>
                </pic:pic>
              </a:graphicData>
            </a:graphic>
            <wp14:sizeRelH relativeFrom="page">
              <wp14:pctWidth>0</wp14:pctWidth>
            </wp14:sizeRelH>
            <wp14:sizeRelV relativeFrom="page">
              <wp14:pctHeight>0</wp14:pctHeight>
            </wp14:sizeRelV>
          </wp:anchor>
        </w:drawing>
      </w:r>
      <w:r w:rsidR="009638C2">
        <w:t>Appendix III – 2-D Wave Interference</w:t>
      </w:r>
      <w:r w:rsidR="0057501F">
        <w:t xml:space="preserve"> Equations - </w:t>
      </w:r>
      <w:r w:rsidR="009638C2">
        <w:t>Derivations</w:t>
      </w:r>
    </w:p>
    <w:p w:rsidR="009638C2" w:rsidRDefault="009638C2" w:rsidP="009638C2"/>
    <w:p w:rsidR="00005F3D" w:rsidRDefault="00005F3D" w:rsidP="00005F3D">
      <w:r>
        <w:t>Two sources, in phase, with the same wavelength and amplitude will create the 2D interference pattern</w:t>
      </w:r>
      <w:r w:rsidR="007E293A">
        <w:t xml:space="preserve"> </w:t>
      </w:r>
      <w:r w:rsidR="00315D44">
        <w:t>shown to</w:t>
      </w:r>
      <w:r w:rsidR="007E293A">
        <w:t xml:space="preserve"> the right</w:t>
      </w:r>
      <w:r>
        <w:t>:</w:t>
      </w:r>
    </w:p>
    <w:p w:rsidR="009638C2" w:rsidRDefault="009638C2" w:rsidP="00005F3D"/>
    <w:p w:rsidR="00092733" w:rsidRDefault="00005F3D" w:rsidP="009638C2">
      <w:r>
        <w:t>Where a crest from one source meets a trough</w:t>
      </w:r>
      <w:r w:rsidR="007E293A">
        <w:t xml:space="preserve"> from another, a node is formed</w:t>
      </w:r>
      <w:r>
        <w:t xml:space="preserve">. </w:t>
      </w:r>
      <w:r w:rsidR="00315D44">
        <w:t xml:space="preserve">In the 2D interference pattern, </w:t>
      </w:r>
      <w:r w:rsidR="00315D44" w:rsidRPr="00315D44">
        <w:rPr>
          <w:i/>
        </w:rPr>
        <w:t>nodal lines</w:t>
      </w:r>
      <w:r w:rsidR="00315D44">
        <w:t xml:space="preserve"> form as a result of destructive interference between the two sources. </w:t>
      </w:r>
      <w:r>
        <w:t xml:space="preserve">These </w:t>
      </w:r>
      <w:r w:rsidR="00315D44">
        <w:t>n</w:t>
      </w:r>
      <w:r>
        <w:t xml:space="preserve">odal line, where </w:t>
      </w:r>
      <w:r w:rsidR="007E293A">
        <w:t xml:space="preserve">the amplitude of the medium is zero, </w:t>
      </w:r>
      <w:r w:rsidR="00315D44">
        <w:t>are</w:t>
      </w:r>
      <w:r w:rsidR="007E293A">
        <w:t xml:space="preserve"> shown below</w:t>
      </w:r>
      <w:r w:rsidR="00315D44">
        <w:t>:</w:t>
      </w:r>
    </w:p>
    <w:p w:rsidR="00092733" w:rsidRDefault="00D91963" w:rsidP="009638C2">
      <w:r w:rsidRPr="007E293A">
        <w:rPr>
          <w:rFonts w:eastAsia="Times New Roman" w:cs="Times New Roman"/>
          <w:b/>
          <w:noProof/>
          <w:szCs w:val="24"/>
          <w:u w:val="single"/>
          <w:lang w:val="en-CA" w:eastAsia="en-CA"/>
        </w:rPr>
        <mc:AlternateContent>
          <mc:Choice Requires="wps">
            <w:drawing>
              <wp:anchor distT="0" distB="0" distL="114300" distR="114300" simplePos="0" relativeHeight="251931648" behindDoc="0" locked="0" layoutInCell="1" allowOverlap="1" wp14:anchorId="5A1CA3F9" wp14:editId="17CB711C">
                <wp:simplePos x="0" y="0"/>
                <wp:positionH relativeFrom="column">
                  <wp:posOffset>2775585</wp:posOffset>
                </wp:positionH>
                <wp:positionV relativeFrom="paragraph">
                  <wp:posOffset>10465</wp:posOffset>
                </wp:positionV>
                <wp:extent cx="504190" cy="285115"/>
                <wp:effectExtent l="0" t="0" r="0" b="635"/>
                <wp:wrapNone/>
                <wp:docPr id="27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5115"/>
                        </a:xfrm>
                        <a:prstGeom prst="rect">
                          <a:avLst/>
                        </a:prstGeom>
                        <a:noFill/>
                        <a:ln w="9525">
                          <a:noFill/>
                          <a:miter lim="800000"/>
                          <a:headEnd/>
                          <a:tailEnd/>
                        </a:ln>
                      </wps:spPr>
                      <wps:txbx>
                        <w:txbxContent>
                          <w:p w:rsidR="007E293A" w:rsidRPr="007E293A" w:rsidRDefault="007E293A" w:rsidP="007E293A">
                            <w:pPr>
                              <w:rPr>
                                <w:b/>
                              </w:rPr>
                            </w:pPr>
                            <w:r>
                              <w:rPr>
                                <w:b/>
                              </w:rPr>
                              <w:t xml:space="preserve">n = </w:t>
                            </w:r>
                            <w:r w:rsidR="00D91963">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18.55pt;margin-top:.8pt;width:39.7pt;height:22.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" filled="f" stroked="f">
                <v:textbox>
                  <w:txbxContent>
                    <w:p w:rsidR="007E293A" w:rsidRPr="007E293A" w:rsidRDefault="007E293A" w:rsidP="007E293A">
                      <w:pPr>
                        <w:rPr>
                          <w:b/>
                        </w:rPr>
                      </w:pPr>
                      <w:r>
                        <w:rPr>
                          <w:b/>
                        </w:rPr>
                        <w:t xml:space="preserve">n </w:t>
                      </w:r>
                      <w:r>
                        <w:rPr>
                          <w:b/>
                        </w:rPr>
                        <w:t xml:space="preserve">= </w:t>
                      </w:r>
                      <w:r w:rsidR="00D91963">
                        <w:rPr>
                          <w:b/>
                        </w:rPr>
                        <w:t>1</w:t>
                      </w:r>
                    </w:p>
                  </w:txbxContent>
                </v:textbox>
              </v:shape>
            </w:pict>
          </mc:Fallback>
        </mc:AlternateContent>
      </w:r>
      <w:r w:rsidRPr="007E293A">
        <w:rPr>
          <w:rFonts w:eastAsia="Times New Roman" w:cs="Times New Roman"/>
          <w:b/>
          <w:noProof/>
          <w:szCs w:val="24"/>
          <w:u w:val="single"/>
          <w:lang w:val="en-CA" w:eastAsia="en-CA"/>
        </w:rPr>
        <mc:AlternateContent>
          <mc:Choice Requires="wps">
            <w:drawing>
              <wp:anchor distT="0" distB="0" distL="114300" distR="114300" simplePos="0" relativeHeight="251935744" behindDoc="0" locked="0" layoutInCell="1" allowOverlap="1" wp14:anchorId="2F1BDF7C" wp14:editId="5B596EE3">
                <wp:simplePos x="0" y="0"/>
                <wp:positionH relativeFrom="column">
                  <wp:posOffset>3296285</wp:posOffset>
                </wp:positionH>
                <wp:positionV relativeFrom="paragraph">
                  <wp:posOffset>6020</wp:posOffset>
                </wp:positionV>
                <wp:extent cx="504190" cy="285115"/>
                <wp:effectExtent l="0" t="0" r="0" b="635"/>
                <wp:wrapNone/>
                <wp:docPr id="27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5115"/>
                        </a:xfrm>
                        <a:prstGeom prst="rect">
                          <a:avLst/>
                        </a:prstGeom>
                        <a:noFill/>
                        <a:ln w="9525">
                          <a:noFill/>
                          <a:miter lim="800000"/>
                          <a:headEnd/>
                          <a:tailEnd/>
                        </a:ln>
                      </wps:spPr>
                      <wps:txbx>
                        <w:txbxContent>
                          <w:p w:rsidR="007E293A" w:rsidRPr="007E293A" w:rsidRDefault="007E293A" w:rsidP="007E293A">
                            <w:pPr>
                              <w:rPr>
                                <w:b/>
                              </w:rPr>
                            </w:pPr>
                            <w:r>
                              <w:rPr>
                                <w:b/>
                              </w:rPr>
                              <w:t xml:space="preserve">n = </w:t>
                            </w:r>
                            <w:r w:rsidR="00D91963">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59.55pt;margin-top:.45pt;width:39.7pt;height:22.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" filled="f" stroked="f">
                <v:textbox>
                  <w:txbxContent>
                    <w:p w:rsidR="007E293A" w:rsidRPr="007E293A" w:rsidRDefault="007E293A" w:rsidP="007E293A">
                      <w:pPr>
                        <w:rPr>
                          <w:b/>
                        </w:rPr>
                      </w:pPr>
                      <w:r>
                        <w:rPr>
                          <w:b/>
                        </w:rPr>
                        <w:t xml:space="preserve">n = </w:t>
                      </w:r>
                      <w:r w:rsidR="00D91963">
                        <w:rPr>
                          <w:b/>
                        </w:rPr>
                        <w:t>1</w:t>
                      </w:r>
                    </w:p>
                  </w:txbxContent>
                </v:textbox>
              </v:shape>
            </w:pict>
          </mc:Fallback>
        </mc:AlternateContent>
      </w:r>
      <w:r w:rsidRPr="007E293A">
        <w:rPr>
          <w:rFonts w:eastAsia="Times New Roman" w:cs="Times New Roman"/>
          <w:b/>
          <w:noProof/>
          <w:szCs w:val="24"/>
          <w:u w:val="single"/>
          <w:lang w:val="en-CA" w:eastAsia="en-CA"/>
        </w:rPr>
        <mc:AlternateContent>
          <mc:Choice Requires="wps">
            <w:drawing>
              <wp:anchor distT="0" distB="0" distL="114300" distR="114300" simplePos="0" relativeHeight="251929600" behindDoc="0" locked="0" layoutInCell="1" allowOverlap="1" wp14:anchorId="10FFE850" wp14:editId="4480037A">
                <wp:simplePos x="0" y="0"/>
                <wp:positionH relativeFrom="column">
                  <wp:posOffset>2192020</wp:posOffset>
                </wp:positionH>
                <wp:positionV relativeFrom="paragraph">
                  <wp:posOffset>6655</wp:posOffset>
                </wp:positionV>
                <wp:extent cx="504190" cy="285115"/>
                <wp:effectExtent l="0" t="0" r="0" b="635"/>
                <wp:wrapNone/>
                <wp:docPr id="27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5115"/>
                        </a:xfrm>
                        <a:prstGeom prst="rect">
                          <a:avLst/>
                        </a:prstGeom>
                        <a:noFill/>
                        <a:ln w="9525">
                          <a:noFill/>
                          <a:miter lim="800000"/>
                          <a:headEnd/>
                          <a:tailEnd/>
                        </a:ln>
                      </wps:spPr>
                      <wps:txbx>
                        <w:txbxContent>
                          <w:p w:rsidR="007E293A" w:rsidRPr="007E293A" w:rsidRDefault="007E293A" w:rsidP="007E293A">
                            <w:pPr>
                              <w:rPr>
                                <w:b/>
                              </w:rPr>
                            </w:pPr>
                            <w:r>
                              <w:rPr>
                                <w:b/>
                              </w:rPr>
                              <w:t>n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72.6pt;margin-top:.5pt;width:39.7pt;height:22.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" filled="f" stroked="f">
                <v:textbox>
                  <w:txbxContent>
                    <w:p w:rsidR="007E293A" w:rsidRPr="007E293A" w:rsidRDefault="007E293A" w:rsidP="007E293A">
                      <w:pPr>
                        <w:rPr>
                          <w:b/>
                        </w:rPr>
                      </w:pPr>
                      <w:r>
                        <w:rPr>
                          <w:b/>
                        </w:rPr>
                        <w:t>n = 2</w:t>
                      </w:r>
                    </w:p>
                  </w:txbxContent>
                </v:textbox>
              </v:shape>
            </w:pict>
          </mc:Fallback>
        </mc:AlternateContent>
      </w:r>
      <w:r w:rsidRPr="007E293A">
        <w:rPr>
          <w:rFonts w:eastAsia="Times New Roman" w:cs="Times New Roman"/>
          <w:b/>
          <w:noProof/>
          <w:szCs w:val="24"/>
          <w:u w:val="single"/>
          <w:lang w:val="en-CA" w:eastAsia="en-CA"/>
        </w:rPr>
        <mc:AlternateContent>
          <mc:Choice Requires="wps">
            <w:drawing>
              <wp:anchor distT="0" distB="0" distL="114300" distR="114300" simplePos="0" relativeHeight="251933696" behindDoc="0" locked="0" layoutInCell="1" allowOverlap="1" wp14:anchorId="7E1244EB" wp14:editId="1DEAF744">
                <wp:simplePos x="0" y="0"/>
                <wp:positionH relativeFrom="column">
                  <wp:posOffset>3858260</wp:posOffset>
                </wp:positionH>
                <wp:positionV relativeFrom="paragraph">
                  <wp:posOffset>-3175</wp:posOffset>
                </wp:positionV>
                <wp:extent cx="504190" cy="285115"/>
                <wp:effectExtent l="0" t="0" r="0" b="635"/>
                <wp:wrapNone/>
                <wp:docPr id="27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85115"/>
                        </a:xfrm>
                        <a:prstGeom prst="rect">
                          <a:avLst/>
                        </a:prstGeom>
                        <a:noFill/>
                        <a:ln w="9525">
                          <a:noFill/>
                          <a:miter lim="800000"/>
                          <a:headEnd/>
                          <a:tailEnd/>
                        </a:ln>
                      </wps:spPr>
                      <wps:txbx>
                        <w:txbxContent>
                          <w:p w:rsidR="007E293A" w:rsidRPr="007E293A" w:rsidRDefault="007E293A" w:rsidP="007E293A">
                            <w:pPr>
                              <w:rPr>
                                <w:b/>
                              </w:rPr>
                            </w:pPr>
                            <w:r>
                              <w:rPr>
                                <w:b/>
                              </w:rPr>
                              <w:t>n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03.8pt;margin-top:-.25pt;width:39.7pt;height:22.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" filled="f" stroked="f">
                <v:textbox>
                  <w:txbxContent>
                    <w:p w:rsidR="007E293A" w:rsidRPr="007E293A" w:rsidRDefault="007E293A" w:rsidP="007E293A">
                      <w:pPr>
                        <w:rPr>
                          <w:b/>
                        </w:rPr>
                      </w:pPr>
                      <w:r>
                        <w:rPr>
                          <w:b/>
                        </w:rPr>
                        <w:t>n = 2</w:t>
                      </w:r>
                    </w:p>
                  </w:txbxContent>
                </v:textbox>
              </v:shape>
            </w:pict>
          </mc:Fallback>
        </mc:AlternateContent>
      </w:r>
    </w:p>
    <w:bookmarkStart w:id="4" w:name="_Appendix_IV_-"/>
    <w:bookmarkEnd w:id="4"/>
    <w:p w:rsidR="00462C7D" w:rsidRDefault="007E293A" w:rsidP="007E293A">
      <w:pPr>
        <w:jc w:val="center"/>
        <w:rPr>
          <w:rFonts w:eastAsia="Times New Roman" w:cs="Times New Roman"/>
          <w:b/>
          <w:szCs w:val="24"/>
          <w:u w:val="single"/>
          <w:lang w:val="en-CA"/>
        </w:rPr>
      </w:pPr>
      <w:r w:rsidRPr="007E293A">
        <w:rPr>
          <w:rFonts w:eastAsia="Times New Roman" w:cs="Times New Roman"/>
          <w:b/>
          <w:noProof/>
          <w:szCs w:val="24"/>
          <w:u w:val="single"/>
          <w:lang w:val="en-CA" w:eastAsia="en-CA"/>
        </w:rPr>
        <mc:AlternateContent>
          <mc:Choice Requires="wps">
            <w:drawing>
              <wp:anchor distT="0" distB="0" distL="114300" distR="114300" simplePos="0" relativeHeight="251927552" behindDoc="0" locked="0" layoutInCell="1" allowOverlap="1" wp14:anchorId="1CD9B3BA" wp14:editId="66D09D31">
                <wp:simplePos x="0" y="0"/>
                <wp:positionH relativeFrom="column">
                  <wp:posOffset>1379525</wp:posOffset>
                </wp:positionH>
                <wp:positionV relativeFrom="paragraph">
                  <wp:posOffset>40640</wp:posOffset>
                </wp:positionV>
                <wp:extent cx="489585" cy="285115"/>
                <wp:effectExtent l="0" t="0" r="0" b="635"/>
                <wp:wrapNone/>
                <wp:docPr id="27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85115"/>
                        </a:xfrm>
                        <a:prstGeom prst="rect">
                          <a:avLst/>
                        </a:prstGeom>
                        <a:noFill/>
                        <a:ln w="9525">
                          <a:noFill/>
                          <a:miter lim="800000"/>
                          <a:headEnd/>
                          <a:tailEnd/>
                        </a:ln>
                      </wps:spPr>
                      <wps:txbx>
                        <w:txbxContent>
                          <w:p w:rsidR="007E293A" w:rsidRPr="007E293A" w:rsidRDefault="007E293A">
                            <w:pPr>
                              <w:rPr>
                                <w:b/>
                              </w:rPr>
                            </w:pPr>
                            <w:r w:rsidRPr="007E293A">
                              <w:rPr>
                                <w:b/>
                              </w:rPr>
                              <w:t>n =</w:t>
                            </w:r>
                            <w:r>
                              <w:rPr>
                                <w:b/>
                              </w:rPr>
                              <w:t xml:space="preserve"> </w:t>
                            </w:r>
                            <w:r w:rsidR="00D91963">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08.6pt;margin-top:3.2pt;width:38.55pt;height:22.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" filled="f" stroked="f">
                <v:textbox>
                  <w:txbxContent>
                    <w:p w:rsidR="007E293A" w:rsidRPr="007E293A" w:rsidRDefault="007E293A">
                      <w:pPr>
                        <w:rPr>
                          <w:b/>
                        </w:rPr>
                      </w:pPr>
                      <w:r w:rsidRPr="007E293A">
                        <w:rPr>
                          <w:b/>
                        </w:rPr>
                        <w:t>n =</w:t>
                      </w:r>
                      <w:r>
                        <w:rPr>
                          <w:b/>
                        </w:rPr>
                        <w:t xml:space="preserve"> </w:t>
                      </w:r>
                      <w:r w:rsidR="00D91963">
                        <w:rPr>
                          <w:b/>
                        </w:rPr>
                        <w:t>3</w:t>
                      </w:r>
                    </w:p>
                  </w:txbxContent>
                </v:textbox>
              </v:shape>
            </w:pict>
          </mc:Fallback>
        </mc:AlternateContent>
      </w:r>
      <w:r w:rsidRPr="007E293A">
        <w:rPr>
          <w:rFonts w:eastAsia="Times New Roman" w:cs="Times New Roman"/>
          <w:b/>
          <w:noProof/>
          <w:szCs w:val="24"/>
          <w:u w:val="single"/>
          <w:lang w:val="en-CA" w:eastAsia="en-CA"/>
        </w:rPr>
        <mc:AlternateContent>
          <mc:Choice Requires="wps">
            <w:drawing>
              <wp:anchor distT="0" distB="0" distL="114300" distR="114300" simplePos="0" relativeHeight="251937792" behindDoc="0" locked="0" layoutInCell="1" allowOverlap="1" wp14:anchorId="7B57C627" wp14:editId="7159CB50">
                <wp:simplePos x="0" y="0"/>
                <wp:positionH relativeFrom="column">
                  <wp:posOffset>4612005</wp:posOffset>
                </wp:positionH>
                <wp:positionV relativeFrom="paragraph">
                  <wp:posOffset>92380</wp:posOffset>
                </wp:positionV>
                <wp:extent cx="490118" cy="285115"/>
                <wp:effectExtent l="0" t="0" r="0" b="635"/>
                <wp:wrapNone/>
                <wp:docPr id="27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8" cy="285115"/>
                        </a:xfrm>
                        <a:prstGeom prst="rect">
                          <a:avLst/>
                        </a:prstGeom>
                        <a:noFill/>
                        <a:ln w="9525">
                          <a:noFill/>
                          <a:miter lim="800000"/>
                          <a:headEnd/>
                          <a:tailEnd/>
                        </a:ln>
                      </wps:spPr>
                      <wps:txbx>
                        <w:txbxContent>
                          <w:p w:rsidR="007E293A" w:rsidRPr="007E293A" w:rsidRDefault="007E293A" w:rsidP="007E293A">
                            <w:pPr>
                              <w:rPr>
                                <w:b/>
                              </w:rPr>
                            </w:pPr>
                            <w:r w:rsidRPr="007E293A">
                              <w:rPr>
                                <w:b/>
                              </w:rPr>
                              <w:t>n =</w:t>
                            </w:r>
                            <w:r>
                              <w:rPr>
                                <w:b/>
                              </w:rPr>
                              <w:t xml:space="preserve"> </w:t>
                            </w:r>
                            <w:r w:rsidR="00D91963">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63.15pt;margin-top:7.25pt;width:38.6pt;height:22.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" filled="f" stroked="f">
                <v:textbox>
                  <w:txbxContent>
                    <w:p w:rsidR="007E293A" w:rsidRPr="007E293A" w:rsidRDefault="007E293A" w:rsidP="007E293A">
                      <w:pPr>
                        <w:rPr>
                          <w:b/>
                        </w:rPr>
                      </w:pPr>
                      <w:r w:rsidRPr="007E293A">
                        <w:rPr>
                          <w:b/>
                        </w:rPr>
                        <w:t>n =</w:t>
                      </w:r>
                      <w:r>
                        <w:rPr>
                          <w:b/>
                        </w:rPr>
                        <w:t xml:space="preserve"> </w:t>
                      </w:r>
                      <w:r w:rsidR="00D91963">
                        <w:rPr>
                          <w:b/>
                        </w:rPr>
                        <w:t>3</w:t>
                      </w:r>
                    </w:p>
                  </w:txbxContent>
                </v:textbox>
              </v:shape>
            </w:pict>
          </mc:Fallback>
        </mc:AlternateContent>
      </w:r>
      <w:r w:rsidR="00D91963">
        <w:rPr>
          <w:noProof/>
          <w:lang w:val="en-CA" w:eastAsia="en-CA"/>
        </w:rPr>
        <w:drawing>
          <wp:inline distT="0" distB="0" distL="0" distR="0" wp14:anchorId="5A2DD15B" wp14:editId="2AC5754A">
            <wp:extent cx="4124325" cy="3114675"/>
            <wp:effectExtent l="0" t="0" r="9525" b="9525"/>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24325" cy="3114675"/>
                    </a:xfrm>
                    <a:prstGeom prst="rect">
                      <a:avLst/>
                    </a:prstGeom>
                  </pic:spPr>
                </pic:pic>
              </a:graphicData>
            </a:graphic>
          </wp:inline>
        </w:drawing>
      </w:r>
    </w:p>
    <w:p w:rsidR="007E293A" w:rsidRDefault="007E293A" w:rsidP="007E293A">
      <w:pPr>
        <w:rPr>
          <w:lang w:val="en-CA"/>
        </w:rPr>
      </w:pPr>
    </w:p>
    <w:p w:rsidR="007E293A" w:rsidRDefault="007E293A" w:rsidP="007E293A">
      <w:pPr>
        <w:rPr>
          <w:b/>
          <w:lang w:val="en-CA"/>
        </w:rPr>
      </w:pPr>
      <w:r w:rsidRPr="00D91963">
        <w:rPr>
          <w:b/>
          <w:lang w:val="en-CA"/>
        </w:rPr>
        <w:t>Path Length Difference</w:t>
      </w:r>
    </w:p>
    <w:p w:rsidR="00D8234D" w:rsidRPr="00D91963" w:rsidRDefault="00D8234D" w:rsidP="007E293A">
      <w:pPr>
        <w:rPr>
          <w:b/>
          <w:lang w:val="en-CA"/>
        </w:rPr>
      </w:pPr>
    </w:p>
    <w:p w:rsidR="007E293A" w:rsidRDefault="00D8234D" w:rsidP="007E293A">
      <w:pPr>
        <w:rPr>
          <w:lang w:val="en-CA"/>
        </w:rPr>
      </w:pPr>
      <w:r>
        <w:rPr>
          <w:lang w:val="en-CA"/>
        </w:rPr>
        <w:t>Th</w:t>
      </w:r>
      <w:r w:rsidR="007E293A">
        <w:rPr>
          <w:lang w:val="en-CA"/>
        </w:rPr>
        <w:t xml:space="preserve">e path length difference from each source to a single node, </w:t>
      </w:r>
      <w:r>
        <w:rPr>
          <w:lang w:val="en-CA"/>
        </w:rPr>
        <w:t>chosen from each nodal line, can be determined as follows:</w:t>
      </w:r>
    </w:p>
    <w:p w:rsidR="007E293A" w:rsidRDefault="007E293A" w:rsidP="00D8234D">
      <w:pPr>
        <w:ind w:left="720"/>
        <w:rPr>
          <w:lang w:val="en-CA"/>
        </w:rPr>
      </w:pPr>
      <w:r>
        <w:rPr>
          <w:lang w:val="en-CA"/>
        </w:rPr>
        <w:t>For n = 3:</w:t>
      </w:r>
    </w:p>
    <w:p w:rsidR="007E293A" w:rsidRDefault="007E293A" w:rsidP="00D8234D">
      <w:pPr>
        <w:ind w:left="720"/>
        <w:rPr>
          <w:lang w:val="en-CA"/>
        </w:rPr>
      </w:pPr>
      <w:r>
        <w:rPr>
          <w:lang w:val="en-CA"/>
        </w:rPr>
        <w:tab/>
      </w:r>
      <m:oMath>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3</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3</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2</m:t>
                </m:r>
              </m:sub>
            </m:sSub>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6</m:t>
            </m:r>
            <m:box>
              <m:boxPr>
                <m:ctrlPr>
                  <w:rPr>
                    <w:rFonts w:ascii="Cambria Math" w:hAnsi="Cambria Math"/>
                    <w:i/>
                    <w:lang w:val="en-CA"/>
                  </w:rPr>
                </m:ctrlPr>
              </m:boxPr>
              <m:e>
                <m:argPr>
                  <m:argSz m:val="-1"/>
                </m:argPr>
                <m:f>
                  <m:fPr>
                    <m:ctrlPr>
                      <w:rPr>
                        <w:rFonts w:ascii="Cambria Math" w:hAnsi="Cambria Math"/>
                        <w:i/>
                        <w:lang w:val="en-CA"/>
                      </w:rPr>
                    </m:ctrlPr>
                  </m:fPr>
                  <m:num>
                    <m:r>
                      <w:rPr>
                        <w:rFonts w:ascii="Cambria Math" w:hAnsi="Cambria Math"/>
                        <w:lang w:val="en-CA"/>
                      </w:rPr>
                      <m:t>1</m:t>
                    </m:r>
                  </m:num>
                  <m:den>
                    <m:r>
                      <w:rPr>
                        <w:rFonts w:ascii="Cambria Math" w:hAnsi="Cambria Math"/>
                        <w:lang w:val="en-CA"/>
                      </w:rPr>
                      <m:t>4</m:t>
                    </m:r>
                  </m:den>
                </m:f>
                <m:r>
                  <w:rPr>
                    <w:rFonts w:ascii="Cambria Math" w:hAnsi="Cambria Math"/>
                    <w:lang w:val="en-CA"/>
                  </w:rPr>
                  <m:t>λ</m:t>
                </m:r>
              </m:e>
            </m:box>
            <m:r>
              <w:rPr>
                <w:rFonts w:ascii="Cambria Math" w:hAnsi="Cambria Math"/>
                <w:lang w:val="en-CA"/>
              </w:rPr>
              <m:t>-3</m:t>
            </m:r>
            <m:box>
              <m:boxPr>
                <m:ctrlPr>
                  <w:rPr>
                    <w:rFonts w:ascii="Cambria Math" w:hAnsi="Cambria Math"/>
                    <w:i/>
                    <w:lang w:val="en-CA"/>
                  </w:rPr>
                </m:ctrlPr>
              </m:boxPr>
              <m:e>
                <m:argPr>
                  <m:argSz m:val="-1"/>
                </m:argPr>
                <m:f>
                  <m:fPr>
                    <m:ctrlPr>
                      <w:rPr>
                        <w:rFonts w:ascii="Cambria Math" w:hAnsi="Cambria Math"/>
                        <w:i/>
                        <w:lang w:val="en-CA"/>
                      </w:rPr>
                    </m:ctrlPr>
                  </m:fPr>
                  <m:num>
                    <m:r>
                      <w:rPr>
                        <w:rFonts w:ascii="Cambria Math" w:hAnsi="Cambria Math"/>
                        <w:lang w:val="en-CA"/>
                      </w:rPr>
                      <m:t>3</m:t>
                    </m:r>
                  </m:num>
                  <m:den>
                    <m:r>
                      <w:rPr>
                        <w:rFonts w:ascii="Cambria Math" w:hAnsi="Cambria Math"/>
                        <w:lang w:val="en-CA"/>
                      </w:rPr>
                      <m:t>4</m:t>
                    </m:r>
                  </m:den>
                </m:f>
                <m:r>
                  <w:rPr>
                    <w:rFonts w:ascii="Cambria Math" w:hAnsi="Cambria Math"/>
                    <w:lang w:val="en-CA"/>
                  </w:rPr>
                  <m:t>λ</m:t>
                </m:r>
              </m:e>
            </m:box>
          </m:e>
        </m:d>
        <m:r>
          <w:rPr>
            <w:rFonts w:ascii="Cambria Math" w:hAnsi="Cambria Math"/>
            <w:lang w:val="en-CA"/>
          </w:rPr>
          <m:t>=</m:t>
        </m:r>
        <m:box>
          <m:boxPr>
            <m:ctrlPr>
              <w:rPr>
                <w:rFonts w:ascii="Cambria Math" w:hAnsi="Cambria Math"/>
                <w:i/>
                <w:lang w:val="en-CA"/>
              </w:rPr>
            </m:ctrlPr>
          </m:boxPr>
          <m:e>
            <m:argPr>
              <m:argSz m:val="-1"/>
            </m:argPr>
            <m:f>
              <m:fPr>
                <m:ctrlPr>
                  <w:rPr>
                    <w:rFonts w:ascii="Cambria Math" w:hAnsi="Cambria Math"/>
                    <w:i/>
                    <w:lang w:val="en-CA"/>
                  </w:rPr>
                </m:ctrlPr>
              </m:fPr>
              <m:num>
                <m:r>
                  <w:rPr>
                    <w:rFonts w:ascii="Cambria Math" w:hAnsi="Cambria Math"/>
                    <w:lang w:val="en-CA"/>
                  </w:rPr>
                  <m:t>5</m:t>
                </m:r>
              </m:num>
              <m:den>
                <m:r>
                  <w:rPr>
                    <w:rFonts w:ascii="Cambria Math" w:hAnsi="Cambria Math"/>
                    <w:lang w:val="en-CA"/>
                  </w:rPr>
                  <m:t>2</m:t>
                </m:r>
              </m:den>
            </m:f>
            <m:r>
              <w:rPr>
                <w:rFonts w:ascii="Cambria Math" w:hAnsi="Cambria Math"/>
                <w:lang w:val="en-CA"/>
              </w:rPr>
              <m:t>λ</m:t>
            </m:r>
          </m:e>
        </m:box>
      </m:oMath>
    </w:p>
    <w:p w:rsidR="007E293A" w:rsidRDefault="007E293A" w:rsidP="00D8234D">
      <w:pPr>
        <w:ind w:left="720"/>
        <w:rPr>
          <w:lang w:val="en-CA"/>
        </w:rPr>
      </w:pPr>
    </w:p>
    <w:p w:rsidR="00D91963" w:rsidRDefault="00D91963" w:rsidP="00D8234D">
      <w:pPr>
        <w:ind w:left="720"/>
        <w:rPr>
          <w:lang w:val="en-CA"/>
        </w:rPr>
      </w:pPr>
      <w:r>
        <w:rPr>
          <w:lang w:val="en-CA"/>
        </w:rPr>
        <w:t>For n = 2:</w:t>
      </w:r>
    </w:p>
    <w:p w:rsidR="00D91963" w:rsidRDefault="00D91963" w:rsidP="00D8234D">
      <w:pPr>
        <w:ind w:left="720"/>
        <w:rPr>
          <w:lang w:val="en-CA"/>
        </w:rPr>
      </w:pPr>
      <w:r>
        <w:rPr>
          <w:lang w:val="en-CA"/>
        </w:rPr>
        <w:tab/>
      </w:r>
      <m:oMath>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2</m:t>
                </m:r>
              </m:sub>
            </m:sSub>
          </m:e>
        </m:d>
        <m:r>
          <w:rPr>
            <w:rFonts w:ascii="Cambria Math" w:hAnsi="Cambria Math"/>
            <w:lang w:val="en-CA"/>
          </w:rPr>
          <m:t>=</m:t>
        </m:r>
        <m:box>
          <m:boxPr>
            <m:ctrlPr>
              <w:rPr>
                <w:rFonts w:ascii="Cambria Math" w:hAnsi="Cambria Math"/>
                <w:i/>
                <w:lang w:val="en-CA"/>
              </w:rPr>
            </m:ctrlPr>
          </m:boxPr>
          <m:e>
            <m:argPr>
              <m:argSz m:val="-1"/>
            </m:argPr>
            <m:f>
              <m:fPr>
                <m:ctrlPr>
                  <w:rPr>
                    <w:rFonts w:ascii="Cambria Math" w:hAnsi="Cambria Math"/>
                    <w:i/>
                    <w:lang w:val="en-CA"/>
                  </w:rPr>
                </m:ctrlPr>
              </m:fPr>
              <m:num>
                <m:r>
                  <w:rPr>
                    <w:rFonts w:ascii="Cambria Math" w:hAnsi="Cambria Math"/>
                    <w:lang w:val="en-CA"/>
                  </w:rPr>
                  <m:t>3</m:t>
                </m:r>
              </m:num>
              <m:den>
                <m:r>
                  <w:rPr>
                    <w:rFonts w:ascii="Cambria Math" w:hAnsi="Cambria Math"/>
                    <w:lang w:val="en-CA"/>
                  </w:rPr>
                  <m:t>2</m:t>
                </m:r>
              </m:den>
            </m:f>
            <m:r>
              <w:rPr>
                <w:rFonts w:ascii="Cambria Math" w:hAnsi="Cambria Math"/>
                <w:lang w:val="en-CA"/>
              </w:rPr>
              <m:t>λ</m:t>
            </m:r>
          </m:e>
        </m:box>
      </m:oMath>
    </w:p>
    <w:p w:rsidR="00D91963" w:rsidRDefault="00D91963" w:rsidP="00D8234D">
      <w:pPr>
        <w:ind w:left="720"/>
        <w:rPr>
          <w:lang w:val="en-CA"/>
        </w:rPr>
      </w:pPr>
    </w:p>
    <w:p w:rsidR="00D91963" w:rsidRDefault="00D91963" w:rsidP="00D8234D">
      <w:pPr>
        <w:ind w:left="720"/>
        <w:rPr>
          <w:lang w:val="en-CA"/>
        </w:rPr>
      </w:pPr>
      <w:r>
        <w:rPr>
          <w:lang w:val="en-CA"/>
        </w:rPr>
        <w:t>For n = 1:</w:t>
      </w:r>
    </w:p>
    <w:p w:rsidR="00D91963" w:rsidRDefault="00D91963" w:rsidP="00D8234D">
      <w:pPr>
        <w:ind w:left="720"/>
        <w:rPr>
          <w:rFonts w:eastAsiaTheme="minorEastAsia"/>
          <w:lang w:val="en-CA"/>
        </w:rPr>
      </w:pPr>
      <w:r>
        <w:rPr>
          <w:lang w:val="en-CA"/>
        </w:rPr>
        <w:tab/>
      </w:r>
      <m:oMath>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2</m:t>
                </m:r>
              </m:sub>
            </m:sSub>
          </m:e>
        </m:d>
        <m:r>
          <w:rPr>
            <w:rFonts w:ascii="Cambria Math" w:hAnsi="Cambria Math"/>
            <w:lang w:val="en-CA"/>
          </w:rPr>
          <m:t>=</m:t>
        </m:r>
        <m:box>
          <m:boxPr>
            <m:ctrlPr>
              <w:rPr>
                <w:rFonts w:ascii="Cambria Math" w:hAnsi="Cambria Math"/>
                <w:i/>
                <w:lang w:val="en-CA"/>
              </w:rPr>
            </m:ctrlPr>
          </m:boxPr>
          <m:e>
            <m:argPr>
              <m:argSz m:val="-1"/>
            </m:argP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r>
              <w:rPr>
                <w:rFonts w:ascii="Cambria Math" w:hAnsi="Cambria Math"/>
                <w:lang w:val="en-CA"/>
              </w:rPr>
              <m:t>λ</m:t>
            </m:r>
          </m:e>
        </m:box>
      </m:oMath>
    </w:p>
    <w:p w:rsidR="00D91963" w:rsidRDefault="00D91963" w:rsidP="00D91963">
      <w:pPr>
        <w:rPr>
          <w:rFonts w:eastAsiaTheme="minorEastAsia"/>
          <w:lang w:val="en-CA"/>
        </w:rPr>
      </w:pPr>
    </w:p>
    <w:p w:rsidR="00D91963" w:rsidRDefault="00D91963" w:rsidP="00D91963">
      <w:pPr>
        <w:rPr>
          <w:rFonts w:eastAsiaTheme="minorEastAsia"/>
          <w:lang w:val="en-CA"/>
        </w:rPr>
      </w:pPr>
      <w:r>
        <w:rPr>
          <w:rFonts w:eastAsiaTheme="minorEastAsia"/>
          <w:lang w:val="en-CA"/>
        </w:rPr>
        <w:t xml:space="preserve">In general, the path length difference from each source to </w:t>
      </w:r>
      <w:r w:rsidRPr="00D91963">
        <w:rPr>
          <w:rFonts w:eastAsiaTheme="minorEastAsia"/>
          <w:i/>
          <w:lang w:val="en-CA"/>
        </w:rPr>
        <w:t>any</w:t>
      </w:r>
      <w:r>
        <w:rPr>
          <w:rFonts w:eastAsiaTheme="minorEastAsia"/>
          <w:lang w:val="en-CA"/>
        </w:rPr>
        <w:t xml:space="preserve"> node on the n</w:t>
      </w:r>
      <w:r w:rsidRPr="00D91963">
        <w:rPr>
          <w:rFonts w:eastAsiaTheme="minorEastAsia"/>
          <w:vertAlign w:val="superscript"/>
          <w:lang w:val="en-CA"/>
        </w:rPr>
        <w:t>th</w:t>
      </w:r>
      <w:r>
        <w:rPr>
          <w:rFonts w:eastAsiaTheme="minorEastAsia"/>
          <w:lang w:val="en-CA"/>
        </w:rPr>
        <w:t xml:space="preserve"> nodal line is given by the following:</w:t>
      </w:r>
    </w:p>
    <w:p w:rsidR="00D91963" w:rsidRDefault="005D3D7D" w:rsidP="00D91963">
      <w:pPr>
        <w:ind w:firstLine="720"/>
        <w:rPr>
          <w:rFonts w:eastAsiaTheme="minorEastAsia"/>
          <w:lang w:val="en-CA"/>
        </w:rPr>
      </w:pPr>
      <m:oMath>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n</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n</m:t>
                </m:r>
              </m:sub>
            </m:sSub>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2</m:t>
                </m:r>
              </m:sub>
            </m:sSub>
          </m:e>
        </m:d>
        <m:r>
          <w:rPr>
            <w:rFonts w:ascii="Cambria Math" w:hAnsi="Cambria Math"/>
            <w:lang w:val="en-CA"/>
          </w:rPr>
          <m:t>=</m:t>
        </m:r>
        <m:box>
          <m:boxPr>
            <m:ctrlPr>
              <w:rPr>
                <w:rFonts w:ascii="Cambria Math" w:hAnsi="Cambria Math"/>
                <w:i/>
                <w:lang w:val="en-CA"/>
              </w:rPr>
            </m:ctrlPr>
          </m:boxPr>
          <m:e>
            <m:argPr>
              <m:argSz m:val="-1"/>
            </m:argPr>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r>
              <w:rPr>
                <w:rFonts w:ascii="Cambria Math" w:hAnsi="Cambria Math"/>
                <w:lang w:val="en-CA"/>
              </w:rPr>
              <m:t>λ</m:t>
            </m:r>
          </m:e>
        </m:box>
      </m:oMath>
      <w:r w:rsidR="00D91963">
        <w:rPr>
          <w:rFonts w:eastAsiaTheme="minorEastAsia"/>
          <w:lang w:val="en-CA"/>
        </w:rPr>
        <w:t xml:space="preserve"> </w:t>
      </w:r>
    </w:p>
    <w:p w:rsidR="00D91963" w:rsidRPr="00797D17" w:rsidRDefault="00FB122A" w:rsidP="00D91963">
      <w:pPr>
        <w:rPr>
          <w:b/>
          <w:lang w:val="en-CA"/>
        </w:rPr>
      </w:pPr>
      <w:r>
        <w:rPr>
          <w:noProof/>
          <w:lang w:val="en-CA" w:eastAsia="en-CA"/>
        </w:rPr>
        <w:drawing>
          <wp:anchor distT="0" distB="0" distL="114300" distR="114300" simplePos="0" relativeHeight="251941888" behindDoc="0" locked="0" layoutInCell="1" allowOverlap="1">
            <wp:simplePos x="0" y="0"/>
            <wp:positionH relativeFrom="column">
              <wp:posOffset>2875280</wp:posOffset>
            </wp:positionH>
            <wp:positionV relativeFrom="paragraph">
              <wp:posOffset>-165100</wp:posOffset>
            </wp:positionV>
            <wp:extent cx="3524250" cy="2314575"/>
            <wp:effectExtent l="0" t="0" r="0" b="9525"/>
            <wp:wrapSquare wrapText="bothSides"/>
            <wp:docPr id="27662" name="Pictur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524250" cy="2314575"/>
                    </a:xfrm>
                    <a:prstGeom prst="rect">
                      <a:avLst/>
                    </a:prstGeom>
                  </pic:spPr>
                </pic:pic>
              </a:graphicData>
            </a:graphic>
            <wp14:sizeRelH relativeFrom="page">
              <wp14:pctWidth>0</wp14:pctWidth>
            </wp14:sizeRelH>
            <wp14:sizeRelV relativeFrom="page">
              <wp14:pctHeight>0</wp14:pctHeight>
            </wp14:sizeRelV>
          </wp:anchor>
        </w:drawing>
      </w:r>
      <w:r w:rsidRPr="00797D17">
        <w:rPr>
          <w:b/>
          <w:lang w:val="en-CA"/>
        </w:rPr>
        <w:t xml:space="preserve"> </w:t>
      </w:r>
      <w:r w:rsidR="00797D17" w:rsidRPr="00797D17">
        <w:rPr>
          <w:b/>
          <w:lang w:val="en-CA"/>
        </w:rPr>
        <w:t>Nodal Pattern</w:t>
      </w:r>
    </w:p>
    <w:p w:rsidR="00797D17" w:rsidRDefault="00797D17" w:rsidP="00D91963">
      <w:pPr>
        <w:rPr>
          <w:lang w:val="en-CA"/>
        </w:rPr>
      </w:pPr>
    </w:p>
    <w:p w:rsidR="00797D17" w:rsidRDefault="00797D17" w:rsidP="00D91963">
      <w:pPr>
        <w:rPr>
          <w:lang w:val="en-CA"/>
        </w:rPr>
      </w:pPr>
      <w:r>
        <w:rPr>
          <w:lang w:val="en-CA"/>
        </w:rPr>
        <w:t>Considering only the nodal pattern:</w:t>
      </w:r>
    </w:p>
    <w:p w:rsidR="00D8234D" w:rsidRDefault="00D8234D" w:rsidP="00D91963">
      <w:pPr>
        <w:rPr>
          <w:lang w:val="en-CA"/>
        </w:rPr>
      </w:pPr>
    </w:p>
    <w:p w:rsidR="00797D17" w:rsidRPr="00D8234D" w:rsidRDefault="005D3D7D" w:rsidP="003D5D1B">
      <w:pPr>
        <w:jc w:val="center"/>
        <w:rPr>
          <w:rFonts w:eastAsiaTheme="minorEastAsia"/>
          <w:noProof/>
          <w:lang w:val="en-CA"/>
        </w:rPr>
      </w:pPr>
      <m:oMathPara>
        <m:oMath>
          <m:func>
            <m:funcPr>
              <m:ctrlPr>
                <w:rPr>
                  <w:rFonts w:ascii="Cambria Math" w:hAnsi="Cambria Math"/>
                  <w:i/>
                  <w:lang w:val="en-CA"/>
                </w:rPr>
              </m:ctrlPr>
            </m:funcPr>
            <m:fName>
              <m:r>
                <m:rPr>
                  <m:sty m:val="p"/>
                </m:rPr>
                <w:rPr>
                  <w:rFonts w:ascii="Cambria Math" w:hAnsi="Cambria Math"/>
                </w:rPr>
                <m:t>tan</m:t>
              </m:r>
            </m:fName>
            <m:e>
              <m:r>
                <w:rPr>
                  <w:rFonts w:ascii="Cambria Math" w:hAnsi="Cambria Math"/>
                  <w:lang w:val="en-CA"/>
                </w:rPr>
                <m:t>θ</m:t>
              </m:r>
            </m:e>
          </m:func>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num>
            <m:den>
              <m:r>
                <w:rPr>
                  <w:rFonts w:ascii="Cambria Math" w:hAnsi="Cambria Math"/>
                  <w:lang w:val="en-CA"/>
                </w:rPr>
                <m:t>L</m:t>
              </m:r>
            </m:den>
          </m:f>
        </m:oMath>
      </m:oMathPara>
    </w:p>
    <w:p w:rsidR="00D8234D" w:rsidRDefault="00D8234D" w:rsidP="003D5D1B">
      <w:pPr>
        <w:jc w:val="center"/>
        <w:rPr>
          <w:rFonts w:eastAsiaTheme="minorEastAsia"/>
          <w:noProof/>
          <w:lang w:val="en-CA"/>
        </w:rPr>
      </w:pPr>
    </w:p>
    <w:p w:rsidR="00381D2A" w:rsidRDefault="00381D2A" w:rsidP="00381D2A">
      <w:pPr>
        <w:rPr>
          <w:rFonts w:eastAsiaTheme="minorEastAsia"/>
          <w:noProof/>
          <w:lang w:val="en-CA"/>
        </w:rPr>
      </w:pPr>
      <w:r>
        <w:rPr>
          <w:rFonts w:eastAsiaTheme="minorEastAsia"/>
          <w:noProof/>
          <w:lang w:val="en-CA"/>
        </w:rPr>
        <w:t xml:space="preserve">For really small angles, </w:t>
      </w:r>
      <m:oMath>
        <m:func>
          <m:funcPr>
            <m:ctrlPr>
              <w:rPr>
                <w:rFonts w:ascii="Cambria Math" w:hAnsi="Cambria Math"/>
                <w:i/>
                <w:lang w:val="en-CA"/>
              </w:rPr>
            </m:ctrlPr>
          </m:funcPr>
          <m:fName>
            <m:r>
              <m:rPr>
                <m:sty m:val="p"/>
              </m:rPr>
              <w:rPr>
                <w:rFonts w:ascii="Cambria Math" w:hAnsi="Cambria Math"/>
              </w:rPr>
              <m:t>tan</m:t>
            </m:r>
          </m:fName>
          <m:e>
            <m:r>
              <w:rPr>
                <w:rFonts w:ascii="Cambria Math" w:hAnsi="Cambria Math"/>
                <w:lang w:val="en-CA"/>
              </w:rPr>
              <m:t>θ</m:t>
            </m:r>
          </m:e>
        </m:func>
        <m:r>
          <w:rPr>
            <w:rFonts w:ascii="Cambria Math" w:hAnsi="Cambria Math"/>
            <w:lang w:val="en-CA"/>
          </w:rPr>
          <m:t xml:space="preserve">≅ </m:t>
        </m:r>
        <m:func>
          <m:funcPr>
            <m:ctrlPr>
              <w:rPr>
                <w:rFonts w:ascii="Cambria Math" w:hAnsi="Cambria Math"/>
                <w:i/>
                <w:lang w:val="en-CA"/>
              </w:rPr>
            </m:ctrlPr>
          </m:funcPr>
          <m:fName>
            <m:r>
              <m:rPr>
                <m:sty m:val="p"/>
              </m:rPr>
              <w:rPr>
                <w:rFonts w:ascii="Cambria Math" w:hAnsi="Cambria Math"/>
              </w:rPr>
              <m:t>sin</m:t>
            </m:r>
          </m:fName>
          <m:e>
            <m:r>
              <w:rPr>
                <w:rFonts w:ascii="Cambria Math" w:hAnsi="Cambria Math"/>
                <w:lang w:val="en-CA"/>
              </w:rPr>
              <m:t>θ</m:t>
            </m:r>
          </m:e>
        </m:func>
      </m:oMath>
    </w:p>
    <w:p w:rsidR="00381D2A" w:rsidRDefault="00381D2A" w:rsidP="00381D2A">
      <w:pPr>
        <w:rPr>
          <w:lang w:val="en-CA"/>
        </w:rPr>
      </w:pPr>
      <w:r>
        <w:rPr>
          <w:rFonts w:eastAsiaTheme="minorEastAsia"/>
          <w:noProof/>
          <w:lang w:val="en-CA"/>
        </w:rPr>
        <w:t xml:space="preserve">For small angles to occur, </w:t>
      </w:r>
      <m:oMath>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r>
          <w:rPr>
            <w:rFonts w:ascii="Cambria Math" w:hAnsi="Cambria Math"/>
            <w:lang w:val="en-CA"/>
          </w:rPr>
          <m:t>≪L</m:t>
        </m:r>
      </m:oMath>
      <w:r>
        <w:rPr>
          <w:rFonts w:eastAsiaTheme="minorEastAsia"/>
          <w:noProof/>
          <w:lang w:val="en-CA"/>
        </w:rPr>
        <w:t>, which means the distance to the screen where the nodes are observed (</w:t>
      </w:r>
      <m:oMath>
        <m:r>
          <w:rPr>
            <w:rFonts w:ascii="Cambria Math" w:eastAsiaTheme="minorEastAsia" w:hAnsi="Cambria Math"/>
            <w:noProof/>
            <w:lang w:val="en-CA"/>
          </w:rPr>
          <m:t>L</m:t>
        </m:r>
      </m:oMath>
      <w:r>
        <w:rPr>
          <w:rFonts w:eastAsiaTheme="minorEastAsia"/>
          <w:noProof/>
          <w:lang w:val="en-CA"/>
        </w:rPr>
        <w:t xml:space="preserve">) must be very large. </w:t>
      </w:r>
    </w:p>
    <w:p w:rsidR="00797D17" w:rsidRDefault="00C42DCE" w:rsidP="00D91963">
      <w:pPr>
        <w:rPr>
          <w:lang w:val="en-CA"/>
        </w:rPr>
      </w:pPr>
      <w:r>
        <w:rPr>
          <w:noProof/>
          <w:lang w:val="en-CA" w:eastAsia="en-CA"/>
        </w:rPr>
        <w:drawing>
          <wp:anchor distT="0" distB="0" distL="114300" distR="114300" simplePos="0" relativeHeight="251940864" behindDoc="0" locked="0" layoutInCell="1" allowOverlap="1" wp14:anchorId="4DB7D7F9" wp14:editId="20E54945">
            <wp:simplePos x="0" y="0"/>
            <wp:positionH relativeFrom="column">
              <wp:posOffset>4066540</wp:posOffset>
            </wp:positionH>
            <wp:positionV relativeFrom="paragraph">
              <wp:posOffset>33655</wp:posOffset>
            </wp:positionV>
            <wp:extent cx="2447925" cy="2466975"/>
            <wp:effectExtent l="0" t="0" r="9525" b="9525"/>
            <wp:wrapSquare wrapText="bothSides"/>
            <wp:docPr id="27661" name="Picture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47925" cy="2466975"/>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939840" behindDoc="0" locked="0" layoutInCell="1" allowOverlap="1" wp14:anchorId="0096EF39" wp14:editId="396408F1">
                <wp:simplePos x="0" y="0"/>
                <wp:positionH relativeFrom="column">
                  <wp:posOffset>818515</wp:posOffset>
                </wp:positionH>
                <wp:positionV relativeFrom="paragraph">
                  <wp:posOffset>98094</wp:posOffset>
                </wp:positionV>
                <wp:extent cx="852805" cy="408940"/>
                <wp:effectExtent l="0" t="0" r="23495" b="10160"/>
                <wp:wrapNone/>
                <wp:docPr id="27657" name="Rectangle 27657"/>
                <wp:cNvGraphicFramePr/>
                <a:graphic xmlns:a="http://schemas.openxmlformats.org/drawingml/2006/main">
                  <a:graphicData uri="http://schemas.microsoft.com/office/word/2010/wordprocessingShape">
                    <wps:wsp>
                      <wps:cNvSpPr/>
                      <wps:spPr>
                        <a:xfrm>
                          <a:off x="0" y="0"/>
                          <a:ext cx="852805" cy="40894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26" style="position:absolute;margin-left:64.45pt;margin-top:7.7pt;width:67.15pt;height:32.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" filled="f" strokecolor="black [1600]" strokeweight="2pt"/>
            </w:pict>
          </mc:Fallback>
        </mc:AlternateContent>
      </w:r>
    </w:p>
    <w:p w:rsidR="00381D2A" w:rsidRDefault="005D3D7D" w:rsidP="00D8234D">
      <w:pPr>
        <w:ind w:left="720" w:firstLine="720"/>
        <w:rPr>
          <w:lang w:val="en-CA"/>
        </w:rPr>
      </w:pPr>
      <m:oMath>
        <m:func>
          <m:funcPr>
            <m:ctrlPr>
              <w:rPr>
                <w:rFonts w:ascii="Cambria Math" w:hAnsi="Cambria Math"/>
                <w:i/>
                <w:lang w:val="en-CA"/>
              </w:rPr>
            </m:ctrlPr>
          </m:funcPr>
          <m:fName>
            <m:r>
              <m:rPr>
                <m:sty m:val="p"/>
              </m:rPr>
              <w:rPr>
                <w:rFonts w:ascii="Cambria Math" w:hAnsi="Cambria Math"/>
              </w:rPr>
              <m:t>sin</m:t>
            </m:r>
          </m:fName>
          <m:e>
            <m:r>
              <w:rPr>
                <w:rFonts w:ascii="Cambria Math" w:hAnsi="Cambria Math"/>
                <w:lang w:val="en-CA"/>
              </w:rPr>
              <m:t>θ</m:t>
            </m:r>
          </m:e>
        </m:func>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num>
          <m:den>
            <m:r>
              <w:rPr>
                <w:rFonts w:ascii="Cambria Math" w:hAnsi="Cambria Math"/>
                <w:lang w:val="en-CA"/>
              </w:rPr>
              <m:t>L</m:t>
            </m:r>
          </m:den>
        </m:f>
      </m:oMath>
      <w:r w:rsidR="00D8234D">
        <w:rPr>
          <w:lang w:val="en-CA"/>
        </w:rPr>
        <w:t xml:space="preserve"> </w:t>
      </w:r>
    </w:p>
    <w:p w:rsidR="00D91963" w:rsidRDefault="00D91963" w:rsidP="00D91963">
      <w:pPr>
        <w:rPr>
          <w:lang w:val="en-CA"/>
        </w:rPr>
      </w:pPr>
    </w:p>
    <w:p w:rsidR="00FB122A" w:rsidRDefault="00FB122A" w:rsidP="00D91963">
      <w:pPr>
        <w:rPr>
          <w:lang w:val="en-CA"/>
        </w:rPr>
      </w:pPr>
    </w:p>
    <w:p w:rsidR="00FB122A" w:rsidRDefault="00FB122A" w:rsidP="00D91963">
      <w:pPr>
        <w:rPr>
          <w:lang w:val="en-CA"/>
        </w:rPr>
      </w:pPr>
    </w:p>
    <w:p w:rsidR="00381D2A" w:rsidRDefault="00FB122A" w:rsidP="00D91963">
      <w:pPr>
        <w:rPr>
          <w:lang w:val="en-CA"/>
        </w:rPr>
      </w:pPr>
      <w:r>
        <w:rPr>
          <w:lang w:val="en-CA"/>
        </w:rPr>
        <w:t xml:space="preserve">Zooming in to the two sources, a number of angles can be defined, as shown to the right. </w:t>
      </w:r>
    </w:p>
    <w:p w:rsidR="00FB122A" w:rsidRDefault="00FB122A" w:rsidP="00FB122A">
      <w:pPr>
        <w:rPr>
          <w:lang w:val="en-CA"/>
        </w:rPr>
      </w:pPr>
    </w:p>
    <w:p w:rsidR="00FB122A" w:rsidRDefault="00FB122A" w:rsidP="00FB122A">
      <w:pPr>
        <w:rPr>
          <w:lang w:val="en-CA"/>
        </w:rPr>
      </w:pPr>
      <w:r w:rsidRPr="00FB122A">
        <w:rPr>
          <w:b/>
          <w:i/>
          <w:lang w:val="en-CA"/>
        </w:rPr>
        <w:t>d</w:t>
      </w:r>
      <w:r>
        <w:rPr>
          <w:lang w:val="en-CA"/>
        </w:rPr>
        <w:t xml:space="preserve"> = source separation</w:t>
      </w:r>
    </w:p>
    <w:p w:rsidR="00381D2A" w:rsidRDefault="00381D2A" w:rsidP="00D91963">
      <w:pPr>
        <w:rPr>
          <w:lang w:val="en-CA"/>
        </w:rPr>
      </w:pPr>
    </w:p>
    <w:p w:rsidR="00FB122A" w:rsidRDefault="00FB122A" w:rsidP="00D91963">
      <w:pPr>
        <w:rPr>
          <w:lang w:val="en-CA"/>
        </w:rPr>
      </w:pPr>
      <w:r>
        <w:rPr>
          <w:lang w:val="en-CA"/>
        </w:rPr>
        <w:t xml:space="preserve">However, since </w:t>
      </w:r>
      <w:r w:rsidRPr="00FB122A">
        <w:rPr>
          <w:b/>
          <w:i/>
          <w:lang w:val="en-CA"/>
        </w:rPr>
        <w:t>L</w:t>
      </w:r>
      <w:r>
        <w:rPr>
          <w:lang w:val="en-CA"/>
        </w:rPr>
        <w:t xml:space="preserve"> is very large, </w:t>
      </w:r>
      <w:r w:rsidRPr="00FB122A">
        <w:rPr>
          <w:b/>
          <w:i/>
          <w:lang w:val="en-CA"/>
        </w:rPr>
        <w:t>P</w:t>
      </w:r>
      <w:r w:rsidRPr="00FB122A">
        <w:rPr>
          <w:b/>
          <w:i/>
          <w:vertAlign w:val="subscript"/>
          <w:lang w:val="en-CA"/>
        </w:rPr>
        <w:t>n</w:t>
      </w:r>
      <w:r>
        <w:rPr>
          <w:lang w:val="en-CA"/>
        </w:rPr>
        <w:t xml:space="preserve"> is very far away, and the three solid lines in the diagram approach parallel. </w:t>
      </w:r>
    </w:p>
    <w:p w:rsidR="00381D2A" w:rsidRDefault="00381D2A" w:rsidP="00D91963">
      <w:pPr>
        <w:rPr>
          <w:lang w:val="en-CA"/>
        </w:rPr>
      </w:pPr>
    </w:p>
    <w:p w:rsidR="00FB122A" w:rsidRDefault="00FB122A" w:rsidP="00D91963">
      <w:pPr>
        <w:rPr>
          <w:lang w:val="en-CA"/>
        </w:rPr>
      </w:pPr>
    </w:p>
    <w:p w:rsidR="00FB122A" w:rsidRDefault="00315D44" w:rsidP="00D91963">
      <w:pPr>
        <w:rPr>
          <w:lang w:val="en-CA"/>
        </w:rPr>
      </w:pPr>
      <w:r>
        <w:rPr>
          <w:lang w:val="en-CA"/>
        </w:rPr>
        <w:t>From the next diagram we get the following relationship:</w:t>
      </w:r>
    </w:p>
    <w:p w:rsidR="00315D44" w:rsidRDefault="00C42DCE" w:rsidP="00D91963">
      <w:pPr>
        <w:rPr>
          <w:lang w:val="en-CA"/>
        </w:rPr>
      </w:pPr>
      <w:r w:rsidRPr="00315D44">
        <w:rPr>
          <w:noProof/>
          <w:lang w:val="en-CA" w:eastAsia="en-CA"/>
        </w:rPr>
        <w:drawing>
          <wp:anchor distT="0" distB="0" distL="114300" distR="114300" simplePos="0" relativeHeight="251942912" behindDoc="0" locked="0" layoutInCell="1" allowOverlap="1" wp14:anchorId="2954F31D" wp14:editId="3AFF613F">
            <wp:simplePos x="0" y="0"/>
            <wp:positionH relativeFrom="column">
              <wp:posOffset>3690620</wp:posOffset>
            </wp:positionH>
            <wp:positionV relativeFrom="paragraph">
              <wp:posOffset>635</wp:posOffset>
            </wp:positionV>
            <wp:extent cx="2647950" cy="1809750"/>
            <wp:effectExtent l="0" t="0" r="0" b="0"/>
            <wp:wrapSquare wrapText="bothSides"/>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647950" cy="1809750"/>
                    </a:xfrm>
                    <a:prstGeom prst="rect">
                      <a:avLst/>
                    </a:prstGeom>
                  </pic:spPr>
                </pic:pic>
              </a:graphicData>
            </a:graphic>
            <wp14:sizeRelH relativeFrom="page">
              <wp14:pctWidth>0</wp14:pctWidth>
            </wp14:sizeRelH>
            <wp14:sizeRelV relativeFrom="page">
              <wp14:pctHeight>0</wp14:pctHeight>
            </wp14:sizeRelV>
          </wp:anchor>
        </w:drawing>
      </w:r>
    </w:p>
    <w:p w:rsidR="00FB122A" w:rsidRPr="00315D44" w:rsidRDefault="005D3D7D" w:rsidP="00D91963">
      <w:pPr>
        <w:rPr>
          <w:rFonts w:eastAsiaTheme="minorEastAsia"/>
          <w:lang w:val="en-CA"/>
        </w:rPr>
      </w:pPr>
      <m:oMathPara>
        <m:oMath>
          <m:func>
            <m:funcPr>
              <m:ctrlPr>
                <w:rPr>
                  <w:rFonts w:ascii="Cambria Math" w:hAnsi="Cambria Math"/>
                  <w:i/>
                  <w:lang w:val="en-CA"/>
                </w:rPr>
              </m:ctrlPr>
            </m:funcPr>
            <m:fName>
              <m:r>
                <m:rPr>
                  <m:sty m:val="p"/>
                </m:rPr>
                <w:rPr>
                  <w:rFonts w:ascii="Cambria Math" w:hAnsi="Cambria Math"/>
                </w:rPr>
                <m:t>sin</m:t>
              </m:r>
            </m:fName>
            <m:e>
              <m:r>
                <w:rPr>
                  <w:rFonts w:ascii="Cambria Math" w:hAnsi="Cambria Math"/>
                  <w:lang w:val="en-CA"/>
                </w:rPr>
                <m:t>θ</m:t>
              </m:r>
            </m:e>
          </m:func>
          <m:r>
            <w:rPr>
              <w:rFonts w:ascii="Cambria Math" w:hAnsi="Cambria Math"/>
              <w:lang w:val="en-CA"/>
            </w:rPr>
            <m:t>=</m:t>
          </m:r>
          <m:f>
            <m:fPr>
              <m:ctrlPr>
                <w:rPr>
                  <w:rFonts w:ascii="Cambria Math" w:hAnsi="Cambria Math"/>
                  <w:i/>
                  <w:lang w:val="en-CA"/>
                </w:rPr>
              </m:ctrlPr>
            </m:fPr>
            <m:num>
              <m:r>
                <w:rPr>
                  <w:rFonts w:ascii="Cambria Math" w:hAnsi="Cambria Math"/>
                  <w:lang w:val="en-CA"/>
                </w:rPr>
                <m:t>"side"</m:t>
              </m:r>
            </m:num>
            <m:den>
              <m:r>
                <w:rPr>
                  <w:rFonts w:ascii="Cambria Math" w:hAnsi="Cambria Math"/>
                  <w:lang w:val="en-CA"/>
                </w:rPr>
                <m:t>d</m:t>
              </m:r>
            </m:den>
          </m:f>
        </m:oMath>
      </m:oMathPara>
    </w:p>
    <w:p w:rsidR="00315D44" w:rsidRPr="00315D44" w:rsidRDefault="00315D44" w:rsidP="00D91963">
      <w:pPr>
        <w:rPr>
          <w:rFonts w:eastAsiaTheme="minorEastAsia"/>
          <w:lang w:val="en-CA"/>
        </w:rPr>
      </w:pPr>
    </w:p>
    <w:p w:rsidR="00FB122A" w:rsidRDefault="00315D44" w:rsidP="00D91963">
      <w:pPr>
        <w:rPr>
          <w:rFonts w:eastAsiaTheme="minorEastAsia"/>
          <w:lang w:val="en-CA"/>
        </w:rPr>
      </w:pPr>
      <w:r>
        <w:rPr>
          <w:lang w:val="en-CA"/>
        </w:rPr>
        <w:t xml:space="preserve">But “side” is simply the </w:t>
      </w:r>
      <w:r>
        <w:rPr>
          <w:rFonts w:eastAsiaTheme="minorEastAsia"/>
          <w:lang w:val="en-CA"/>
        </w:rPr>
        <w:t>path length difference from each source to the node, so</w:t>
      </w:r>
    </w:p>
    <w:p w:rsidR="00315D44" w:rsidRDefault="00315D44" w:rsidP="00D91963">
      <w:pPr>
        <w:rPr>
          <w:lang w:val="en-CA"/>
        </w:rPr>
      </w:pPr>
      <w:r>
        <w:rPr>
          <w:noProof/>
          <w:lang w:val="en-CA" w:eastAsia="en-CA"/>
        </w:rPr>
        <mc:AlternateContent>
          <mc:Choice Requires="wps">
            <w:drawing>
              <wp:anchor distT="0" distB="0" distL="114300" distR="114300" simplePos="0" relativeHeight="251944960" behindDoc="0" locked="0" layoutInCell="1" allowOverlap="1" wp14:anchorId="5BDB399A" wp14:editId="043DACE7">
                <wp:simplePos x="0" y="0"/>
                <wp:positionH relativeFrom="column">
                  <wp:posOffset>1250646</wp:posOffset>
                </wp:positionH>
                <wp:positionV relativeFrom="paragraph">
                  <wp:posOffset>146685</wp:posOffset>
                </wp:positionV>
                <wp:extent cx="1071349" cy="445770"/>
                <wp:effectExtent l="0" t="0" r="14605" b="11430"/>
                <wp:wrapNone/>
                <wp:docPr id="27664" name="Rectangle 27664"/>
                <wp:cNvGraphicFramePr/>
                <a:graphic xmlns:a="http://schemas.openxmlformats.org/drawingml/2006/main">
                  <a:graphicData uri="http://schemas.microsoft.com/office/word/2010/wordprocessingShape">
                    <wps:wsp>
                      <wps:cNvSpPr/>
                      <wps:spPr>
                        <a:xfrm>
                          <a:off x="0" y="0"/>
                          <a:ext cx="1071349" cy="44577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664" o:spid="_x0000_s1026" style="position:absolute;margin-left:98.5pt;margin-top:11.55pt;width:84.35pt;height:35.1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" filled="f" strokecolor="black [1600]" strokeweight="2pt"/>
            </w:pict>
          </mc:Fallback>
        </mc:AlternateContent>
      </w:r>
    </w:p>
    <w:p w:rsidR="00315D44" w:rsidRDefault="005D3D7D" w:rsidP="00D91963">
      <w:pPr>
        <w:rPr>
          <w:lang w:val="en-CA"/>
        </w:rPr>
      </w:pPr>
      <m:oMathPara>
        <m:oMath>
          <m:func>
            <m:funcPr>
              <m:ctrlPr>
                <w:rPr>
                  <w:rFonts w:ascii="Cambria Math" w:hAnsi="Cambria Math"/>
                  <w:i/>
                  <w:lang w:val="en-CA"/>
                </w:rPr>
              </m:ctrlPr>
            </m:funcPr>
            <m:fName>
              <m:r>
                <m:rPr>
                  <m:sty m:val="p"/>
                </m:rPr>
                <w:rPr>
                  <w:rFonts w:ascii="Cambria Math" w:hAnsi="Cambria Math"/>
                </w:rPr>
                <m:t>sin</m:t>
              </m:r>
            </m:fName>
            <m:e>
              <m:r>
                <w:rPr>
                  <w:rFonts w:ascii="Cambria Math" w:hAnsi="Cambria Math"/>
                  <w:lang w:val="en-CA"/>
                </w:rPr>
                <m:t>θ</m:t>
              </m:r>
            </m:e>
          </m:func>
          <m:r>
            <w:rPr>
              <w:rFonts w:ascii="Cambria Math" w:hAnsi="Cambria Math"/>
              <w:lang w:val="en-CA"/>
            </w:rPr>
            <m:t>=</m:t>
          </m:r>
          <m:box>
            <m:boxPr>
              <m:ctrlPr>
                <w:rPr>
                  <w:rFonts w:ascii="Cambria Math" w:hAnsi="Cambria Math"/>
                  <w:i/>
                  <w:lang w:val="en-CA"/>
                </w:rPr>
              </m:ctrlPr>
            </m:boxPr>
            <m:e>
              <m:argPr>
                <m:argSz m:val="-1"/>
              </m:argPr>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e>
          </m:box>
          <m:f>
            <m:fPr>
              <m:ctrlPr>
                <w:rPr>
                  <w:rFonts w:ascii="Cambria Math" w:hAnsi="Cambria Math"/>
                  <w:i/>
                  <w:lang w:val="en-CA"/>
                </w:rPr>
              </m:ctrlPr>
            </m:fPr>
            <m:num>
              <m:r>
                <w:rPr>
                  <w:rFonts w:ascii="Cambria Math" w:hAnsi="Cambria Math"/>
                  <w:lang w:val="en-CA"/>
                </w:rPr>
                <m:t>λ</m:t>
              </m:r>
            </m:num>
            <m:den>
              <m:r>
                <w:rPr>
                  <w:rFonts w:ascii="Cambria Math" w:hAnsi="Cambria Math"/>
                  <w:lang w:val="en-CA"/>
                </w:rPr>
                <m:t>d</m:t>
              </m:r>
            </m:den>
          </m:f>
        </m:oMath>
      </m:oMathPara>
    </w:p>
    <w:p w:rsidR="00315D44" w:rsidRDefault="00315D44" w:rsidP="00D91963">
      <w:pPr>
        <w:rPr>
          <w:lang w:val="en-CA"/>
        </w:rPr>
      </w:pPr>
    </w:p>
    <w:p w:rsidR="00315D44" w:rsidRDefault="00315D44" w:rsidP="00D91963">
      <w:pPr>
        <w:rPr>
          <w:lang w:val="en-CA"/>
        </w:rPr>
      </w:pPr>
      <w:r>
        <w:rPr>
          <w:lang w:val="en-CA"/>
        </w:rPr>
        <w:t xml:space="preserve">Combining the two above equations, we also get: </w:t>
      </w:r>
    </w:p>
    <w:p w:rsidR="00315D44" w:rsidRDefault="00315D44" w:rsidP="00D91963">
      <w:pPr>
        <w:rPr>
          <w:lang w:val="en-CA"/>
        </w:rPr>
      </w:pPr>
    </w:p>
    <w:p w:rsidR="00D8234D" w:rsidRDefault="005D3D7D" w:rsidP="00C42DCE">
      <w:pPr>
        <w:ind w:left="1440" w:firstLine="720"/>
        <w:rPr>
          <w:lang w:val="en-CA"/>
        </w:rPr>
      </w:pPr>
      <m:oMath>
        <m:func>
          <m:funcPr>
            <m:ctrlPr>
              <w:rPr>
                <w:rFonts w:ascii="Cambria Math" w:hAnsi="Cambria Math"/>
                <w:i/>
                <w:lang w:val="en-CA"/>
              </w:rPr>
            </m:ctrlPr>
          </m:funcPr>
          <m:fName>
            <m:r>
              <m:rPr>
                <m:sty m:val="p"/>
              </m:rPr>
              <w:rPr>
                <w:rFonts w:ascii="Cambria Math" w:hAnsi="Cambria Math"/>
              </w:rPr>
              <m:t>sin</m:t>
            </m:r>
          </m:fName>
          <m:e>
            <m:r>
              <w:rPr>
                <w:rFonts w:ascii="Cambria Math" w:hAnsi="Cambria Math"/>
                <w:lang w:val="en-CA"/>
              </w:rPr>
              <m:t>θ</m:t>
            </m:r>
          </m:e>
        </m:func>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num>
          <m:den>
            <m:r>
              <w:rPr>
                <w:rFonts w:ascii="Cambria Math" w:hAnsi="Cambria Math"/>
                <w:lang w:val="en-CA"/>
              </w:rPr>
              <m:t>L</m:t>
            </m:r>
          </m:den>
        </m:f>
        <m:r>
          <w:rPr>
            <w:rFonts w:ascii="Cambria Math" w:hAnsi="Cambria Math"/>
            <w:lang w:val="en-CA"/>
          </w:rPr>
          <m:t>=</m:t>
        </m:r>
        <m:box>
          <m:boxPr>
            <m:ctrlPr>
              <w:rPr>
                <w:rFonts w:ascii="Cambria Math" w:hAnsi="Cambria Math"/>
                <w:i/>
                <w:lang w:val="en-CA"/>
              </w:rPr>
            </m:ctrlPr>
          </m:boxPr>
          <m:e>
            <m:argPr>
              <m:argSz m:val="-1"/>
            </m:argPr>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e>
        </m:box>
        <m:f>
          <m:fPr>
            <m:ctrlPr>
              <w:rPr>
                <w:rFonts w:ascii="Cambria Math" w:hAnsi="Cambria Math"/>
                <w:i/>
                <w:lang w:val="en-CA"/>
              </w:rPr>
            </m:ctrlPr>
          </m:fPr>
          <m:num>
            <m:r>
              <w:rPr>
                <w:rFonts w:ascii="Cambria Math" w:hAnsi="Cambria Math"/>
                <w:lang w:val="en-CA"/>
              </w:rPr>
              <m:t>λ</m:t>
            </m:r>
          </m:num>
          <m:den>
            <m:r>
              <w:rPr>
                <w:rFonts w:ascii="Cambria Math" w:hAnsi="Cambria Math"/>
                <w:lang w:val="en-CA"/>
              </w:rPr>
              <m:t>d</m:t>
            </m:r>
          </m:den>
        </m:f>
      </m:oMath>
      <w:r w:rsidR="00D8234D">
        <w:rPr>
          <w:lang w:val="en-CA"/>
        </w:rPr>
        <w:t xml:space="preserve"> </w:t>
      </w:r>
    </w:p>
    <w:p w:rsidR="00D8234D" w:rsidRDefault="00C42DCE" w:rsidP="00D8234D">
      <w:pPr>
        <w:ind w:left="720" w:firstLine="720"/>
        <w:rPr>
          <w:rFonts w:eastAsiaTheme="minorEastAsia"/>
          <w:lang w:val="en-CA"/>
        </w:rPr>
      </w:pPr>
      <w:r>
        <w:rPr>
          <w:noProof/>
          <w:lang w:val="en-CA" w:eastAsia="en-CA"/>
        </w:rPr>
        <mc:AlternateContent>
          <mc:Choice Requires="wps">
            <w:drawing>
              <wp:anchor distT="0" distB="0" distL="114300" distR="114300" simplePos="0" relativeHeight="251947008" behindDoc="0" locked="0" layoutInCell="1" allowOverlap="1" wp14:anchorId="35E35C5F" wp14:editId="6E5B7323">
                <wp:simplePos x="0" y="0"/>
                <wp:positionH relativeFrom="column">
                  <wp:posOffset>1311496</wp:posOffset>
                </wp:positionH>
                <wp:positionV relativeFrom="paragraph">
                  <wp:posOffset>133350</wp:posOffset>
                </wp:positionV>
                <wp:extent cx="798195" cy="445770"/>
                <wp:effectExtent l="0" t="0" r="20955" b="11430"/>
                <wp:wrapNone/>
                <wp:docPr id="27665" name="Rectangle 27665"/>
                <wp:cNvGraphicFramePr/>
                <a:graphic xmlns:a="http://schemas.openxmlformats.org/drawingml/2006/main">
                  <a:graphicData uri="http://schemas.microsoft.com/office/word/2010/wordprocessingShape">
                    <wps:wsp>
                      <wps:cNvSpPr/>
                      <wps:spPr>
                        <a:xfrm>
                          <a:off x="0" y="0"/>
                          <a:ext cx="798195" cy="44577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665" o:spid="_x0000_s1026" style="position:absolute;margin-left:103.25pt;margin-top:10.5pt;width:62.85pt;height:35.1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" filled="f" strokecolor="black [1600]" strokeweight="2pt"/>
            </w:pict>
          </mc:Fallback>
        </mc:AlternateContent>
      </w:r>
    </w:p>
    <w:p w:rsidR="00315D44" w:rsidRDefault="00D8234D" w:rsidP="00C42DCE">
      <w:pPr>
        <w:ind w:left="1440" w:firstLine="720"/>
        <w:rPr>
          <w:lang w:val="en-CA"/>
        </w:rPr>
      </w:pPr>
      <m:oMath>
        <m:r>
          <w:rPr>
            <w:rFonts w:ascii="Cambria Math" w:hAnsi="Cambria Math"/>
            <w:lang w:val="en-CA"/>
          </w:rPr>
          <m:t>λ=</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r>
              <w:rPr>
                <w:rFonts w:ascii="Cambria Math" w:hAnsi="Cambria Math"/>
                <w:lang w:val="en-CA"/>
              </w:rPr>
              <m:t>d</m:t>
            </m:r>
          </m:num>
          <m:den>
            <m:r>
              <w:rPr>
                <w:rFonts w:ascii="Cambria Math" w:hAnsi="Cambria Math"/>
                <w:lang w:val="en-CA"/>
              </w:rPr>
              <m:t>L</m:t>
            </m:r>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den>
        </m:f>
      </m:oMath>
      <w:r>
        <w:rPr>
          <w:lang w:val="en-CA"/>
        </w:rPr>
        <w:t xml:space="preserve"> </w:t>
      </w:r>
    </w:p>
    <w:p w:rsidR="00C42DCE" w:rsidRDefault="00C42DCE" w:rsidP="00D91963">
      <w:pPr>
        <w:rPr>
          <w:b/>
          <w:lang w:val="en-CA"/>
        </w:rPr>
      </w:pPr>
    </w:p>
    <w:p w:rsidR="00315D44" w:rsidRPr="00947B2C" w:rsidRDefault="00D8234D" w:rsidP="00D91963">
      <w:pPr>
        <w:rPr>
          <w:b/>
          <w:lang w:val="en-CA"/>
        </w:rPr>
      </w:pPr>
      <w:r w:rsidRPr="00947B2C">
        <w:rPr>
          <w:b/>
          <w:lang w:val="en-CA"/>
        </w:rPr>
        <w:t>Nodal Spacing</w:t>
      </w:r>
    </w:p>
    <w:p w:rsidR="00FB122A" w:rsidRDefault="00FB122A" w:rsidP="00D91963">
      <w:pPr>
        <w:rPr>
          <w:lang w:val="en-CA"/>
        </w:rPr>
      </w:pPr>
    </w:p>
    <w:p w:rsidR="00D8234D" w:rsidRDefault="00D8234D" w:rsidP="00D91963">
      <w:pPr>
        <w:rPr>
          <w:lang w:val="en-CA"/>
        </w:rPr>
      </w:pPr>
      <w:r>
        <w:rPr>
          <w:lang w:val="en-CA"/>
        </w:rPr>
        <w:t xml:space="preserve">The following demonstrates the distance between any adjacent nodal lines (* recall: </w:t>
      </w:r>
      <m:oMath>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r>
          <w:rPr>
            <w:rFonts w:ascii="Cambria Math" w:hAnsi="Cambria Math"/>
            <w:lang w:val="en-CA"/>
          </w:rPr>
          <m:t>≪L</m:t>
        </m:r>
      </m:oMath>
      <w:r>
        <w:rPr>
          <w:lang w:val="en-CA"/>
        </w:rPr>
        <w:t xml:space="preserve">) </w:t>
      </w:r>
    </w:p>
    <w:p w:rsidR="00D8234D" w:rsidRDefault="00D8234D" w:rsidP="00D91963">
      <w:pPr>
        <w:rPr>
          <w:rFonts w:eastAsiaTheme="minorEastAsia"/>
          <w:lang w:val="en-CA"/>
        </w:rPr>
      </w:pPr>
    </w:p>
    <w:p w:rsidR="00FB122A" w:rsidRDefault="00D8234D" w:rsidP="00D8234D">
      <w:pPr>
        <w:ind w:firstLine="720"/>
        <w:rPr>
          <w:lang w:val="en-CA"/>
        </w:rPr>
      </w:pPr>
      <m:oMath>
        <m:r>
          <w:rPr>
            <w:rFonts w:ascii="Cambria Math" w:hAnsi="Cambria Math"/>
            <w:lang w:val="en-CA"/>
          </w:rPr>
          <m:t>∆x=</m:t>
        </m:r>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x</m:t>
            </m:r>
          </m:e>
          <m:sub>
            <m:d>
              <m:dPr>
                <m:ctrlPr>
                  <w:rPr>
                    <w:rFonts w:ascii="Cambria Math" w:hAnsi="Cambria Math"/>
                    <w:i/>
                    <w:lang w:val="en-CA"/>
                  </w:rPr>
                </m:ctrlPr>
              </m:dPr>
              <m:e>
                <m:r>
                  <w:rPr>
                    <w:rFonts w:ascii="Cambria Math" w:hAnsi="Cambria Math"/>
                    <w:lang w:val="en-CA"/>
                  </w:rPr>
                  <m:t>n-1</m:t>
                </m:r>
              </m:e>
            </m:d>
          </m:sub>
        </m:sSub>
      </m:oMath>
      <w:r>
        <w:rPr>
          <w:lang w:val="en-CA"/>
        </w:rPr>
        <w:t xml:space="preserve"> </w:t>
      </w:r>
    </w:p>
    <w:p w:rsidR="00D8234D" w:rsidRDefault="00D8234D" w:rsidP="00D8234D">
      <w:pPr>
        <w:ind w:firstLine="720"/>
        <w:rPr>
          <w:lang w:val="en-CA"/>
        </w:rPr>
      </w:pPr>
      <m:oMath>
        <m:r>
          <w:rPr>
            <w:rFonts w:ascii="Cambria Math" w:hAnsi="Cambria Math"/>
            <w:lang w:val="en-CA"/>
          </w:rPr>
          <m:t>∆x=</m:t>
        </m:r>
        <m:box>
          <m:boxPr>
            <m:ctrlPr>
              <w:rPr>
                <w:rFonts w:ascii="Cambria Math" w:hAnsi="Cambria Math"/>
                <w:i/>
                <w:lang w:val="en-CA"/>
              </w:rPr>
            </m:ctrlPr>
          </m:boxPr>
          <m:e>
            <m:argPr>
              <m:argSz m:val="-1"/>
            </m:argPr>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e>
        </m:box>
        <m:f>
          <m:fPr>
            <m:ctrlPr>
              <w:rPr>
                <w:rFonts w:ascii="Cambria Math" w:hAnsi="Cambria Math"/>
                <w:i/>
                <w:lang w:val="en-CA"/>
              </w:rPr>
            </m:ctrlPr>
          </m:fPr>
          <m:num>
            <m:r>
              <w:rPr>
                <w:rFonts w:ascii="Cambria Math" w:hAnsi="Cambria Math"/>
                <w:lang w:val="en-CA"/>
              </w:rPr>
              <m:t>Lλ</m:t>
            </m:r>
          </m:num>
          <m:den>
            <m:r>
              <w:rPr>
                <w:rFonts w:ascii="Cambria Math" w:hAnsi="Cambria Math"/>
                <w:lang w:val="en-CA"/>
              </w:rPr>
              <m:t>d</m:t>
            </m:r>
          </m:den>
        </m:f>
        <m:r>
          <w:rPr>
            <w:rFonts w:ascii="Cambria Math" w:hAnsi="Cambria Math"/>
            <w:lang w:val="en-CA"/>
          </w:rPr>
          <m:t>-</m:t>
        </m:r>
        <m:box>
          <m:boxPr>
            <m:ctrlPr>
              <w:rPr>
                <w:rFonts w:ascii="Cambria Math" w:hAnsi="Cambria Math"/>
                <w:i/>
                <w:lang w:val="en-CA"/>
              </w:rPr>
            </m:ctrlPr>
          </m:boxPr>
          <m:e>
            <m:argPr>
              <m:argSz m:val="-1"/>
            </m:argP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n-1</m:t>
                    </m:r>
                  </m:e>
                </m:d>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e>
        </m:box>
        <m:f>
          <m:fPr>
            <m:ctrlPr>
              <w:rPr>
                <w:rFonts w:ascii="Cambria Math" w:hAnsi="Cambria Math"/>
                <w:i/>
                <w:lang w:val="en-CA"/>
              </w:rPr>
            </m:ctrlPr>
          </m:fPr>
          <m:num>
            <m:r>
              <w:rPr>
                <w:rFonts w:ascii="Cambria Math" w:hAnsi="Cambria Math"/>
                <w:lang w:val="en-CA"/>
              </w:rPr>
              <m:t>Lλ</m:t>
            </m:r>
          </m:num>
          <m:den>
            <m:r>
              <w:rPr>
                <w:rFonts w:ascii="Cambria Math" w:hAnsi="Cambria Math"/>
                <w:lang w:val="en-CA"/>
              </w:rPr>
              <m:t>d</m:t>
            </m:r>
          </m:den>
        </m:f>
      </m:oMath>
      <w:r>
        <w:rPr>
          <w:lang w:val="en-CA"/>
        </w:rPr>
        <w:t xml:space="preserve"> </w:t>
      </w:r>
    </w:p>
    <w:p w:rsidR="00D8234D" w:rsidRDefault="00947B2C" w:rsidP="00947B2C">
      <w:pPr>
        <w:ind w:firstLine="720"/>
        <w:rPr>
          <w:lang w:val="en-CA"/>
        </w:rPr>
      </w:pPr>
      <m:oMath>
        <m:r>
          <w:rPr>
            <w:rFonts w:ascii="Cambria Math" w:hAnsi="Cambria Math"/>
            <w:lang w:val="en-CA"/>
          </w:rPr>
          <m:t>∆x=</m:t>
        </m:r>
        <m:f>
          <m:fPr>
            <m:ctrlPr>
              <w:rPr>
                <w:rFonts w:ascii="Cambria Math" w:hAnsi="Cambria Math"/>
                <w:i/>
                <w:lang w:val="en-CA"/>
              </w:rPr>
            </m:ctrlPr>
          </m:fPr>
          <m:num>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2</m:t>
                    </m:r>
                  </m:den>
                </m:f>
              </m:e>
            </m:d>
            <m:r>
              <w:rPr>
                <w:rFonts w:ascii="Cambria Math" w:hAnsi="Cambria Math"/>
                <w:lang w:val="en-CA"/>
              </w:rPr>
              <m:t>Lλ</m:t>
            </m:r>
          </m:num>
          <m:den>
            <m:r>
              <w:rPr>
                <w:rFonts w:ascii="Cambria Math" w:hAnsi="Cambria Math"/>
                <w:lang w:val="en-CA"/>
              </w:rPr>
              <m:t>d</m:t>
            </m:r>
          </m:den>
        </m:f>
        <m:r>
          <w:rPr>
            <w:rFonts w:ascii="Cambria Math" w:hAnsi="Cambria Math"/>
            <w:lang w:val="en-CA"/>
          </w:rPr>
          <m:t>-</m:t>
        </m:r>
        <m:f>
          <m:fPr>
            <m:ctrlPr>
              <w:rPr>
                <w:rFonts w:ascii="Cambria Math" w:hAnsi="Cambria Math"/>
                <w:i/>
                <w:lang w:val="en-CA"/>
              </w:rPr>
            </m:ctrlPr>
          </m:fPr>
          <m:num>
            <m:d>
              <m:dPr>
                <m:ctrlPr>
                  <w:rPr>
                    <w:rFonts w:ascii="Cambria Math" w:hAnsi="Cambria Math"/>
                    <w:i/>
                    <w:lang w:val="en-CA"/>
                  </w:rPr>
                </m:ctrlPr>
              </m:dPr>
              <m:e>
                <m:r>
                  <w:rPr>
                    <w:rFonts w:ascii="Cambria Math" w:hAnsi="Cambria Math"/>
                    <w:lang w:val="en-CA"/>
                  </w:rPr>
                  <m:t>n-</m:t>
                </m:r>
                <m:f>
                  <m:fPr>
                    <m:ctrlPr>
                      <w:rPr>
                        <w:rFonts w:ascii="Cambria Math" w:hAnsi="Cambria Math"/>
                        <w:i/>
                        <w:lang w:val="en-CA"/>
                      </w:rPr>
                    </m:ctrlPr>
                  </m:fPr>
                  <m:num>
                    <m:r>
                      <w:rPr>
                        <w:rFonts w:ascii="Cambria Math" w:hAnsi="Cambria Math"/>
                        <w:lang w:val="en-CA"/>
                      </w:rPr>
                      <m:t>3</m:t>
                    </m:r>
                  </m:num>
                  <m:den>
                    <m:r>
                      <w:rPr>
                        <w:rFonts w:ascii="Cambria Math" w:hAnsi="Cambria Math"/>
                        <w:lang w:val="en-CA"/>
                      </w:rPr>
                      <m:t>2</m:t>
                    </m:r>
                  </m:den>
                </m:f>
              </m:e>
            </m:d>
            <m:r>
              <w:rPr>
                <w:rFonts w:ascii="Cambria Math" w:hAnsi="Cambria Math"/>
                <w:lang w:val="en-CA"/>
              </w:rPr>
              <m:t>Lλ</m:t>
            </m:r>
          </m:num>
          <m:den>
            <m:r>
              <w:rPr>
                <w:rFonts w:ascii="Cambria Math" w:hAnsi="Cambria Math"/>
                <w:lang w:val="en-CA"/>
              </w:rPr>
              <m:t>d</m:t>
            </m:r>
          </m:den>
        </m:f>
      </m:oMath>
      <w:r>
        <w:rPr>
          <w:lang w:val="en-CA"/>
        </w:rPr>
        <w:t xml:space="preserve"> </w:t>
      </w:r>
      <w:r>
        <w:rPr>
          <w:lang w:val="en-CA"/>
        </w:rPr>
        <w:tab/>
      </w:r>
    </w:p>
    <w:p w:rsidR="00947B2C" w:rsidRDefault="00947B2C" w:rsidP="00947B2C">
      <w:pPr>
        <w:ind w:firstLine="720"/>
        <w:rPr>
          <w:lang w:val="en-CA"/>
        </w:rPr>
      </w:pPr>
      <w:r>
        <w:rPr>
          <w:noProof/>
          <w:lang w:val="en-CA" w:eastAsia="en-CA"/>
        </w:rPr>
        <mc:AlternateContent>
          <mc:Choice Requires="wps">
            <w:drawing>
              <wp:anchor distT="0" distB="0" distL="114300" distR="114300" simplePos="0" relativeHeight="251949056" behindDoc="0" locked="0" layoutInCell="1" allowOverlap="1" wp14:anchorId="363F12D6" wp14:editId="2CC26D44">
                <wp:simplePos x="0" y="0"/>
                <wp:positionH relativeFrom="column">
                  <wp:posOffset>3574084</wp:posOffset>
                </wp:positionH>
                <wp:positionV relativeFrom="paragraph">
                  <wp:posOffset>17145</wp:posOffset>
                </wp:positionV>
                <wp:extent cx="627380" cy="354330"/>
                <wp:effectExtent l="0" t="0" r="20320" b="26670"/>
                <wp:wrapNone/>
                <wp:docPr id="27666" name="Rectangle 27666"/>
                <wp:cNvGraphicFramePr/>
                <a:graphic xmlns:a="http://schemas.openxmlformats.org/drawingml/2006/main">
                  <a:graphicData uri="http://schemas.microsoft.com/office/word/2010/wordprocessingShape">
                    <wps:wsp>
                      <wps:cNvSpPr/>
                      <wps:spPr>
                        <a:xfrm>
                          <a:off x="0" y="0"/>
                          <a:ext cx="627380" cy="35433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66" o:spid="_x0000_s1026" style="position:absolute;margin-left:281.4pt;margin-top:1.35pt;width:49.4pt;height:27.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" filled="f" strokecolor="black [1600]" strokeweight="2pt"/>
            </w:pict>
          </mc:Fallback>
        </mc:AlternateContent>
      </w:r>
      <m:oMath>
        <m:r>
          <w:rPr>
            <w:rFonts w:ascii="Cambria Math" w:hAnsi="Cambria Math"/>
            <w:lang w:val="en-CA"/>
          </w:rPr>
          <m:t>∆x=</m:t>
        </m:r>
        <m:f>
          <m:fPr>
            <m:ctrlPr>
              <w:rPr>
                <w:rFonts w:ascii="Cambria Math" w:hAnsi="Cambria Math"/>
                <w:i/>
                <w:lang w:val="en-CA"/>
              </w:rPr>
            </m:ctrlPr>
          </m:fPr>
          <m:num>
            <m:r>
              <w:rPr>
                <w:rFonts w:ascii="Cambria Math" w:hAnsi="Cambria Math"/>
                <w:lang w:val="en-CA"/>
              </w:rPr>
              <m:t xml:space="preserve">nLλ - </m:t>
            </m:r>
            <m:f>
              <m:fPr>
                <m:ctrlPr>
                  <w:rPr>
                    <w:rFonts w:ascii="Cambria Math" w:hAnsi="Cambria Math"/>
                    <w:i/>
                    <w:lang w:val="en-CA"/>
                  </w:rPr>
                </m:ctrlPr>
              </m:fPr>
              <m:num>
                <m:r>
                  <w:rPr>
                    <w:rFonts w:ascii="Cambria Math" w:hAnsi="Cambria Math"/>
                    <w:lang w:val="en-CA"/>
                  </w:rPr>
                  <m:t>nLλ</m:t>
                </m:r>
              </m:num>
              <m:den>
                <m:r>
                  <w:rPr>
                    <w:rFonts w:ascii="Cambria Math" w:hAnsi="Cambria Math"/>
                    <w:lang w:val="en-CA"/>
                  </w:rPr>
                  <m:t>2</m:t>
                </m:r>
              </m:den>
            </m:f>
            <m:r>
              <w:rPr>
                <w:rFonts w:ascii="Cambria Math" w:hAnsi="Cambria Math"/>
                <w:lang w:val="en-CA"/>
              </w:rPr>
              <m:t xml:space="preserve">- nλL + </m:t>
            </m:r>
            <m:f>
              <m:fPr>
                <m:ctrlPr>
                  <w:rPr>
                    <w:rFonts w:ascii="Cambria Math" w:hAnsi="Cambria Math"/>
                    <w:i/>
                    <w:lang w:val="en-CA"/>
                  </w:rPr>
                </m:ctrlPr>
              </m:fPr>
              <m:num>
                <m:r>
                  <w:rPr>
                    <w:rFonts w:ascii="Cambria Math" w:hAnsi="Cambria Math"/>
                    <w:lang w:val="en-CA"/>
                  </w:rPr>
                  <m:t>3nLλ</m:t>
                </m:r>
              </m:num>
              <m:den>
                <m:r>
                  <w:rPr>
                    <w:rFonts w:ascii="Cambria Math" w:hAnsi="Cambria Math"/>
                    <w:lang w:val="en-CA"/>
                  </w:rPr>
                  <m:t>2</m:t>
                </m:r>
              </m:den>
            </m:f>
          </m:num>
          <m:den>
            <m:r>
              <w:rPr>
                <w:rFonts w:ascii="Cambria Math" w:hAnsi="Cambria Math"/>
                <w:lang w:val="en-CA"/>
              </w:rPr>
              <m:t>d</m:t>
            </m:r>
          </m:den>
        </m:f>
      </m:oMath>
      <w:r>
        <w:rPr>
          <w:lang w:val="en-CA"/>
        </w:rPr>
        <w:t xml:space="preserve"> </w:t>
      </w:r>
      <w:r>
        <w:rPr>
          <w:rFonts w:eastAsiaTheme="minorEastAsia"/>
          <w:lang w:val="en-CA"/>
        </w:rPr>
        <w:tab/>
      </w:r>
      <w:r>
        <w:rPr>
          <w:rFonts w:eastAsiaTheme="minorEastAsia"/>
          <w:lang w:val="en-CA"/>
        </w:rPr>
        <w:tab/>
      </w:r>
      <w:r>
        <w:rPr>
          <w:rFonts w:eastAsiaTheme="minorEastAsia"/>
          <w:lang w:val="en-CA"/>
        </w:rPr>
        <w:tab/>
      </w:r>
      <w:r>
        <w:rPr>
          <w:rFonts w:eastAsiaTheme="minorEastAsia"/>
          <w:lang w:val="en-CA"/>
        </w:rPr>
        <w:tab/>
      </w:r>
      <m:oMath>
        <m:r>
          <w:rPr>
            <w:rFonts w:ascii="Cambria Math" w:hAnsi="Cambria Math"/>
            <w:lang w:val="en-CA"/>
          </w:rPr>
          <m:t>∆x=</m:t>
        </m:r>
        <m:f>
          <m:fPr>
            <m:ctrlPr>
              <w:rPr>
                <w:rFonts w:ascii="Cambria Math" w:hAnsi="Cambria Math"/>
                <w:i/>
                <w:lang w:val="en-CA"/>
              </w:rPr>
            </m:ctrlPr>
          </m:fPr>
          <m:num>
            <m:r>
              <w:rPr>
                <w:rFonts w:ascii="Cambria Math" w:hAnsi="Cambria Math"/>
                <w:lang w:val="en-CA"/>
              </w:rPr>
              <m:t>Lλ</m:t>
            </m:r>
          </m:num>
          <m:den>
            <m:r>
              <w:rPr>
                <w:rFonts w:ascii="Cambria Math" w:hAnsi="Cambria Math"/>
                <w:lang w:val="en-CA"/>
              </w:rPr>
              <m:t>d</m:t>
            </m:r>
          </m:den>
        </m:f>
      </m:oMath>
      <w:r>
        <w:rPr>
          <w:lang w:val="en-CA"/>
        </w:rPr>
        <w:t xml:space="preserve"> </w:t>
      </w:r>
      <w:r w:rsidR="004D4B7A">
        <w:rPr>
          <w:lang w:val="en-CA"/>
        </w:rPr>
        <w:tab/>
        <w:t>nodal spacing is constant</w:t>
      </w:r>
    </w:p>
    <w:p w:rsidR="00D8234D" w:rsidRDefault="00947B2C" w:rsidP="00D91963">
      <w:pPr>
        <w:rPr>
          <w:lang w:val="en-CA"/>
        </w:rPr>
      </w:pPr>
      <w:r>
        <w:rPr>
          <w:rFonts w:eastAsiaTheme="minorEastAsia"/>
          <w:lang w:val="en-CA"/>
        </w:rPr>
        <w:tab/>
      </w:r>
      <m:oMath>
        <m:r>
          <w:rPr>
            <w:rFonts w:ascii="Cambria Math" w:hAnsi="Cambria Math"/>
            <w:lang w:val="en-CA"/>
          </w:rPr>
          <m:t>∆x=</m:t>
        </m:r>
        <m:f>
          <m:fPr>
            <m:ctrlPr>
              <w:rPr>
                <w:rFonts w:ascii="Cambria Math" w:hAnsi="Cambria Math"/>
                <w:i/>
                <w:lang w:val="en-CA"/>
              </w:rPr>
            </m:ctrlPr>
          </m:fPr>
          <m:num>
            <m:r>
              <w:rPr>
                <w:rFonts w:ascii="Cambria Math" w:hAnsi="Cambria Math"/>
                <w:lang w:val="en-CA"/>
              </w:rPr>
              <m:t>Lλ</m:t>
            </m:r>
          </m:num>
          <m:den>
            <m:r>
              <w:rPr>
                <w:rFonts w:ascii="Cambria Math" w:hAnsi="Cambria Math"/>
                <w:lang w:val="en-CA"/>
              </w:rPr>
              <m:t>d</m:t>
            </m:r>
          </m:den>
        </m:f>
      </m:oMath>
      <w:r>
        <w:rPr>
          <w:lang w:val="en-CA"/>
        </w:rPr>
        <w:t xml:space="preserve"> </w:t>
      </w:r>
    </w:p>
    <w:p w:rsidR="007E293A" w:rsidRDefault="007E293A">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947B2C" w:rsidRDefault="00947B2C">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C42DCE" w:rsidRDefault="00C42DCE">
      <w:pPr>
        <w:rPr>
          <w:rFonts w:eastAsia="Times New Roman" w:cs="Times New Roman"/>
          <w:b/>
          <w:szCs w:val="24"/>
          <w:u w:val="single"/>
          <w:lang w:val="en-CA"/>
        </w:rPr>
      </w:pPr>
    </w:p>
    <w:p w:rsidR="009638C2" w:rsidRDefault="009638C2" w:rsidP="009638C2">
      <w:pPr>
        <w:pStyle w:val="Heading1"/>
      </w:pPr>
      <w:r>
        <w:t>Appendix IV - Single Slit Diffraction</w:t>
      </w:r>
    </w:p>
    <w:p w:rsidR="009638C2" w:rsidRDefault="009638C2" w:rsidP="009638C2"/>
    <w:p w:rsidR="005369BD" w:rsidRDefault="00C91C2B" w:rsidP="005369BD">
      <w:r>
        <w:t xml:space="preserve">When light (or any </w:t>
      </w:r>
      <w:r w:rsidR="00A6479D">
        <w:t>other</w:t>
      </w:r>
      <w:r>
        <w:t xml:space="preserve"> wave) passes through a single slit, it too can produce an interference pattern</w:t>
      </w:r>
      <w:r w:rsidR="00A6479D">
        <w:t xml:space="preserve">, but one with a doubly-thick centre maximum and </w:t>
      </w:r>
      <w:r w:rsidR="008456D5">
        <w:t xml:space="preserve">quickly diminishing </w:t>
      </w:r>
      <w:r w:rsidR="005369BD">
        <w:t xml:space="preserve">secondary bright spots. Recall, however, that for noticeable diffraction, and therefore noticeable interference to occur, the wavelength must be close to the size of the opening. </w:t>
      </w:r>
    </w:p>
    <w:p w:rsidR="00C91C2B" w:rsidRDefault="00C91C2B" w:rsidP="009638C2"/>
    <w:p w:rsidR="009638C2" w:rsidRDefault="009638C2" w:rsidP="009638C2">
      <w:r>
        <w:t>Single Slit pattern:</w:t>
      </w:r>
      <w:r>
        <w:tab/>
      </w:r>
      <w:r>
        <w:tab/>
      </w:r>
    </w:p>
    <w:p w:rsidR="009638C2" w:rsidRDefault="008456D5" w:rsidP="009638C2">
      <w:r>
        <w:rPr>
          <w:noProof/>
          <w:lang w:val="en-CA" w:eastAsia="en-CA"/>
        </w:rPr>
        <w:drawing>
          <wp:anchor distT="0" distB="0" distL="114300" distR="114300" simplePos="0" relativeHeight="251923456" behindDoc="1" locked="0" layoutInCell="1" allowOverlap="1" wp14:anchorId="3A59221A" wp14:editId="087E03A2">
            <wp:simplePos x="0" y="0"/>
            <wp:positionH relativeFrom="column">
              <wp:posOffset>389255</wp:posOffset>
            </wp:positionH>
            <wp:positionV relativeFrom="paragraph">
              <wp:posOffset>13335</wp:posOffset>
            </wp:positionV>
            <wp:extent cx="5829300" cy="371475"/>
            <wp:effectExtent l="0" t="0" r="0" b="9525"/>
            <wp:wrapNone/>
            <wp:docPr id="18449" name="Picture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829300" cy="371475"/>
                    </a:xfrm>
                    <a:prstGeom prst="rect">
                      <a:avLst/>
                    </a:prstGeom>
                  </pic:spPr>
                </pic:pic>
              </a:graphicData>
            </a:graphic>
            <wp14:sizeRelH relativeFrom="page">
              <wp14:pctWidth>0</wp14:pctWidth>
            </wp14:sizeRelH>
            <wp14:sizeRelV relativeFrom="page">
              <wp14:pctHeight>0</wp14:pctHeight>
            </wp14:sizeRelV>
          </wp:anchor>
        </w:drawing>
      </w:r>
    </w:p>
    <w:p w:rsidR="009638C2" w:rsidRDefault="009638C2" w:rsidP="009638C2"/>
    <w:p w:rsidR="009638C2" w:rsidRDefault="009638C2" w:rsidP="009638C2"/>
    <w:p w:rsidR="009638C2" w:rsidRDefault="009638C2" w:rsidP="009638C2">
      <w:r>
        <w:t>Double Slit pattern:</w:t>
      </w:r>
    </w:p>
    <w:p w:rsidR="009638C2" w:rsidRDefault="008456D5" w:rsidP="009638C2">
      <w:r>
        <w:rPr>
          <w:noProof/>
          <w:lang w:val="en-CA" w:eastAsia="en-CA"/>
        </w:rPr>
        <w:drawing>
          <wp:anchor distT="0" distB="0" distL="114300" distR="114300" simplePos="0" relativeHeight="251922432" behindDoc="0" locked="0" layoutInCell="1" allowOverlap="1" wp14:anchorId="655E1C91" wp14:editId="667AC1C9">
            <wp:simplePos x="0" y="0"/>
            <wp:positionH relativeFrom="column">
              <wp:posOffset>960755</wp:posOffset>
            </wp:positionH>
            <wp:positionV relativeFrom="paragraph">
              <wp:posOffset>93980</wp:posOffset>
            </wp:positionV>
            <wp:extent cx="4652010" cy="3905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Picture 2356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52010" cy="390525"/>
                    </a:xfrm>
                    <a:prstGeom prst="rect">
                      <a:avLst/>
                    </a:prstGeom>
                  </pic:spPr>
                </pic:pic>
              </a:graphicData>
            </a:graphic>
            <wp14:sizeRelH relativeFrom="margin">
              <wp14:pctWidth>0</wp14:pctWidth>
            </wp14:sizeRelH>
            <wp14:sizeRelV relativeFrom="margin">
              <wp14:pctHeight>0</wp14:pctHeight>
            </wp14:sizeRelV>
          </wp:anchor>
        </w:drawing>
      </w:r>
    </w:p>
    <w:p w:rsidR="009638C2" w:rsidRDefault="009638C2" w:rsidP="009638C2"/>
    <w:p w:rsidR="009638C2" w:rsidRDefault="009638C2" w:rsidP="009638C2"/>
    <w:p w:rsidR="009638C2" w:rsidRDefault="009638C2" w:rsidP="009638C2"/>
    <w:p w:rsidR="00D26730" w:rsidRDefault="00D26730" w:rsidP="005369BD">
      <w:r>
        <w:rPr>
          <w:noProof/>
          <w:lang w:val="en-CA" w:eastAsia="en-CA"/>
        </w:rPr>
        <w:drawing>
          <wp:anchor distT="0" distB="0" distL="114300" distR="114300" simplePos="0" relativeHeight="251924480" behindDoc="1" locked="0" layoutInCell="1" allowOverlap="1" wp14:anchorId="14E19551" wp14:editId="2D2A0E3B">
            <wp:simplePos x="0" y="0"/>
            <wp:positionH relativeFrom="column">
              <wp:posOffset>4084955</wp:posOffset>
            </wp:positionH>
            <wp:positionV relativeFrom="paragraph">
              <wp:posOffset>10160</wp:posOffset>
            </wp:positionV>
            <wp:extent cx="2029460" cy="2695575"/>
            <wp:effectExtent l="0" t="0" r="8890" b="952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029460" cy="2695575"/>
                    </a:xfrm>
                    <a:prstGeom prst="rect">
                      <a:avLst/>
                    </a:prstGeom>
                  </pic:spPr>
                </pic:pic>
              </a:graphicData>
            </a:graphic>
            <wp14:sizeRelH relativeFrom="page">
              <wp14:pctWidth>0</wp14:pctWidth>
            </wp14:sizeRelH>
            <wp14:sizeRelV relativeFrom="page">
              <wp14:pctHeight>0</wp14:pctHeight>
            </wp14:sizeRelV>
          </wp:anchor>
        </w:drawing>
      </w:r>
    </w:p>
    <w:p w:rsidR="00D26730" w:rsidRDefault="00D26730" w:rsidP="005369BD"/>
    <w:p w:rsidR="00D26730" w:rsidRDefault="005369BD" w:rsidP="005369BD">
      <w:r>
        <w:t xml:space="preserve">To understand this phenomenon, light passing through a single slit </w:t>
      </w:r>
    </w:p>
    <w:p w:rsidR="00D26730" w:rsidRDefault="005369BD" w:rsidP="005369BD">
      <w:r>
        <w:t xml:space="preserve">must be considered as originating from numerous individual sources </w:t>
      </w:r>
      <w:r w:rsidR="00062996">
        <w:t xml:space="preserve"> </w:t>
      </w:r>
    </w:p>
    <w:p w:rsidR="00D26730" w:rsidRDefault="005369BD" w:rsidP="005369BD">
      <w:r>
        <w:t xml:space="preserve">(i.e. Huygen’s wavelets) </w:t>
      </w:r>
      <w:r w:rsidR="00062996">
        <w:t xml:space="preserve">along the plane of the slit. These sources </w:t>
      </w:r>
    </w:p>
    <w:p w:rsidR="005369BD" w:rsidRDefault="005369BD" w:rsidP="005369BD">
      <w:r>
        <w:t>interfere with each other</w:t>
      </w:r>
      <w:r w:rsidR="00062996">
        <w:t xml:space="preserve"> at angles as their path lengths differ</w:t>
      </w:r>
      <w:r>
        <w:t xml:space="preserve">. </w:t>
      </w:r>
    </w:p>
    <w:p w:rsidR="005369BD" w:rsidRDefault="005369BD" w:rsidP="005369BD"/>
    <w:p w:rsidR="005369BD" w:rsidRDefault="005369BD" w:rsidP="009638C2"/>
    <w:p w:rsidR="005369BD" w:rsidRDefault="005369BD" w:rsidP="009638C2"/>
    <w:p w:rsidR="00062996" w:rsidRDefault="00062996" w:rsidP="009638C2"/>
    <w:p w:rsidR="00062996" w:rsidRDefault="00062996" w:rsidP="009638C2">
      <w:r>
        <w:t xml:space="preserve">The following equations, similar to those of a double slit and diffraction </w:t>
      </w:r>
    </w:p>
    <w:p w:rsidR="0015391B" w:rsidRDefault="00062996" w:rsidP="009638C2">
      <w:r>
        <w:t>grating, describe the single slit interference pattern</w:t>
      </w:r>
      <w:r w:rsidR="004E03D8">
        <w:t xml:space="preserve"> (note: the central </w:t>
      </w:r>
    </w:p>
    <w:p w:rsidR="00062996" w:rsidRDefault="004E03D8" w:rsidP="009638C2">
      <w:r>
        <w:t xml:space="preserve">maximum is </w:t>
      </w:r>
      <w:r w:rsidR="0015391B">
        <w:t xml:space="preserve">double the width of a single maximum, or, </w:t>
      </w:r>
      <w:r w:rsidR="0015391B" w:rsidRPr="0015391B">
        <w:rPr>
          <w:i/>
        </w:rPr>
        <w:t>2</w:t>
      </w:r>
      <w:r w:rsidR="0015391B" w:rsidRPr="0015391B">
        <w:rPr>
          <w:rFonts w:ascii="Calibri" w:hAnsi="Calibri" w:cs="Calibri"/>
          <w:i/>
        </w:rPr>
        <w:t>Δy</w:t>
      </w:r>
      <w:r w:rsidR="0015391B">
        <w:t xml:space="preserve"> </w:t>
      </w:r>
      <w:r w:rsidR="00062996">
        <w:t>:</w:t>
      </w:r>
    </w:p>
    <w:p w:rsidR="00062996" w:rsidRDefault="00062996" w:rsidP="009638C2"/>
    <w:p w:rsidR="00062996" w:rsidRPr="000B3F6D" w:rsidRDefault="00062996" w:rsidP="00062996">
      <w:pPr>
        <w:rPr>
          <w:rFonts w:ascii="Calibri" w:hAnsi="Calibri"/>
          <w:b/>
        </w:rPr>
      </w:pPr>
      <w:r>
        <w:rPr>
          <w:rFonts w:ascii="Calibri" w:hAnsi="Calibri"/>
          <w:b/>
        </w:rPr>
        <w:t>S</w:t>
      </w:r>
      <w:r w:rsidRPr="00062996">
        <w:rPr>
          <w:rFonts w:ascii="Calibri" w:hAnsi="Calibri"/>
          <w:b/>
        </w:rPr>
        <w:t xml:space="preserve">ingle </w:t>
      </w:r>
      <w:r>
        <w:rPr>
          <w:rFonts w:ascii="Calibri" w:hAnsi="Calibri"/>
          <w:b/>
        </w:rPr>
        <w:t>S</w:t>
      </w:r>
      <w:r w:rsidRPr="00062996">
        <w:rPr>
          <w:rFonts w:ascii="Calibri" w:hAnsi="Calibri"/>
          <w:b/>
        </w:rPr>
        <w:t xml:space="preserve">lit </w:t>
      </w:r>
      <w:r>
        <w:rPr>
          <w:rFonts w:ascii="Calibri" w:hAnsi="Calibri"/>
          <w:b/>
        </w:rPr>
        <w:t>E</w:t>
      </w:r>
      <w:r w:rsidRPr="00062996">
        <w:rPr>
          <w:rFonts w:ascii="Calibri" w:hAnsi="Calibri"/>
          <w:b/>
        </w:rPr>
        <w:t xml:space="preserve">quations </w:t>
      </w:r>
    </w:p>
    <w:tbl>
      <w:tblPr>
        <w:tblStyle w:val="TableGrid"/>
        <w:tblW w:w="0" w:type="auto"/>
        <w:tblLook w:val="04A0" w:firstRow="1" w:lastRow="0" w:firstColumn="1" w:lastColumn="0" w:noHBand="0" w:noVBand="1"/>
      </w:tblPr>
      <w:tblGrid>
        <w:gridCol w:w="2093"/>
        <w:gridCol w:w="2551"/>
        <w:gridCol w:w="5318"/>
      </w:tblGrid>
      <w:tr w:rsidR="00062996" w:rsidTr="00D26730">
        <w:tc>
          <w:tcPr>
            <w:tcW w:w="2093" w:type="dxa"/>
            <w:vAlign w:val="center"/>
          </w:tcPr>
          <w:p w:rsidR="00062996" w:rsidRPr="00062996" w:rsidRDefault="00062996" w:rsidP="00D26730">
            <w:pPr>
              <w:jc w:val="center"/>
              <w:rPr>
                <w:rFonts w:ascii="Calibri" w:eastAsiaTheme="minorEastAsia" w:hAnsi="Calibri"/>
                <w:b/>
              </w:rPr>
            </w:pPr>
            <w:r>
              <w:rPr>
                <w:rFonts w:ascii="Calibri" w:eastAsiaTheme="minorEastAsia" w:hAnsi="Calibri"/>
                <w:b/>
              </w:rPr>
              <w:t>Nodes (</w:t>
            </w:r>
            <w:r w:rsidRPr="00062996">
              <w:rPr>
                <w:rFonts w:ascii="Calibri" w:eastAsiaTheme="minorEastAsia" w:hAnsi="Calibri"/>
                <w:b/>
              </w:rPr>
              <w:t>Dark Spots</w:t>
            </w:r>
            <w:r>
              <w:rPr>
                <w:rFonts w:ascii="Calibri" w:eastAsiaTheme="minorEastAsia" w:hAnsi="Calibri"/>
                <w:b/>
              </w:rPr>
              <w:t>)</w:t>
            </w:r>
          </w:p>
        </w:tc>
        <w:tc>
          <w:tcPr>
            <w:tcW w:w="2551" w:type="dxa"/>
            <w:vAlign w:val="center"/>
          </w:tcPr>
          <w:p w:rsidR="00062996" w:rsidRPr="00062996" w:rsidRDefault="00062996" w:rsidP="00062996">
            <w:pPr>
              <w:jc w:val="center"/>
              <w:rPr>
                <w:rFonts w:ascii="Calibri" w:eastAsiaTheme="minorEastAsia" w:hAnsi="Calibri"/>
                <w:b/>
              </w:rPr>
            </w:pPr>
            <w:r>
              <w:rPr>
                <w:rFonts w:ascii="Calibri" w:eastAsiaTheme="minorEastAsia" w:hAnsi="Calibri"/>
                <w:b/>
              </w:rPr>
              <w:t>Maxima (</w:t>
            </w:r>
            <w:r w:rsidRPr="00062996">
              <w:rPr>
                <w:rFonts w:ascii="Calibri" w:eastAsiaTheme="minorEastAsia" w:hAnsi="Calibri"/>
                <w:b/>
              </w:rPr>
              <w:t>Bright Spots</w:t>
            </w:r>
            <w:r>
              <w:rPr>
                <w:rFonts w:ascii="Calibri" w:eastAsiaTheme="minorEastAsia" w:hAnsi="Calibri"/>
                <w:b/>
              </w:rPr>
              <w:t>)</w:t>
            </w:r>
          </w:p>
        </w:tc>
        <w:tc>
          <w:tcPr>
            <w:tcW w:w="5318" w:type="dxa"/>
          </w:tcPr>
          <w:p w:rsidR="00062996" w:rsidRPr="00062996" w:rsidRDefault="00062996" w:rsidP="00121012">
            <w:pPr>
              <w:rPr>
                <w:rFonts w:ascii="Calibri" w:eastAsiaTheme="minorEastAsia" w:hAnsi="Calibri"/>
                <w:b/>
              </w:rPr>
            </w:pPr>
          </w:p>
        </w:tc>
      </w:tr>
      <w:tr w:rsidR="00062996" w:rsidTr="00D26730">
        <w:trPr>
          <w:trHeight w:val="638"/>
        </w:trPr>
        <w:tc>
          <w:tcPr>
            <w:tcW w:w="2093" w:type="dxa"/>
            <w:vAlign w:val="center"/>
          </w:tcPr>
          <w:p w:rsidR="00062996" w:rsidRDefault="005D3D7D" w:rsidP="00D26730">
            <w:pPr>
              <w:jc w:val="center"/>
              <w:rPr>
                <w:rFonts w:ascii="Calibri" w:eastAsiaTheme="minorEastAsia" w:hAnsi="Calibri"/>
              </w:rPr>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e>
                </m:func>
                <m:r>
                  <w:rPr>
                    <w:rFonts w:ascii="Cambria Math" w:hAnsi="Cambria Math"/>
                  </w:rPr>
                  <m:t>=</m:t>
                </m:r>
                <m:f>
                  <m:fPr>
                    <m:ctrlPr>
                      <w:rPr>
                        <w:rFonts w:ascii="Cambria Math" w:eastAsiaTheme="minorEastAsia" w:hAnsi="Cambria Math"/>
                        <w:i/>
                      </w:rPr>
                    </m:ctrlPr>
                  </m:fPr>
                  <m:num>
                    <m:r>
                      <w:rPr>
                        <w:rFonts w:ascii="Cambria Math" w:eastAsiaTheme="minorEastAsia" w:hAnsi="Cambria Math"/>
                      </w:rPr>
                      <m:t>nλ</m:t>
                    </m:r>
                  </m:num>
                  <m:den>
                    <m:r>
                      <w:rPr>
                        <w:rFonts w:ascii="Cambria Math" w:eastAsiaTheme="minorEastAsia" w:hAnsi="Cambria Math"/>
                      </w:rPr>
                      <m:t>w</m:t>
                    </m:r>
                  </m:den>
                </m:f>
              </m:oMath>
            </m:oMathPara>
          </w:p>
        </w:tc>
        <w:tc>
          <w:tcPr>
            <w:tcW w:w="2551" w:type="dxa"/>
            <w:vAlign w:val="center"/>
          </w:tcPr>
          <w:p w:rsidR="00062996" w:rsidRDefault="005D3D7D" w:rsidP="00062996">
            <w:pPr>
              <w:jc w:val="center"/>
              <w:rPr>
                <w:rFonts w:ascii="Calibri" w:eastAsiaTheme="minorEastAsia" w:hAnsi="Calibri"/>
              </w:rPr>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m</m:t>
                            </m:r>
                          </m:sub>
                        </m:sSub>
                      </m:e>
                    </m:d>
                  </m:e>
                </m:func>
                <m:r>
                  <w:rPr>
                    <w:rFonts w:ascii="Cambria Math" w:hAnsi="Cambria Math"/>
                  </w:rPr>
                  <m:t>=</m:t>
                </m:r>
                <m:d>
                  <m:dPr>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w</m:t>
                    </m:r>
                  </m:den>
                </m:f>
              </m:oMath>
            </m:oMathPara>
          </w:p>
        </w:tc>
        <w:tc>
          <w:tcPr>
            <w:tcW w:w="5318" w:type="dxa"/>
          </w:tcPr>
          <w:p w:rsidR="00062996" w:rsidRDefault="00062996" w:rsidP="00062996">
            <w:pPr>
              <w:rPr>
                <w:rFonts w:ascii="Calibri" w:eastAsiaTheme="minorEastAsia" w:hAnsi="Calibri"/>
              </w:rPr>
            </w:pPr>
            <w:r w:rsidRPr="00E81FB5">
              <w:rPr>
                <w:rFonts w:ascii="Calibri" w:eastAsiaTheme="minorEastAsia" w:hAnsi="Calibri"/>
                <w:i/>
              </w:rPr>
              <w:t>n</w:t>
            </w:r>
            <w:r>
              <w:rPr>
                <w:rFonts w:ascii="Calibri" w:eastAsiaTheme="minorEastAsia" w:hAnsi="Calibri"/>
              </w:rPr>
              <w:t xml:space="preserve"> = n</w:t>
            </w:r>
            <w:r w:rsidRPr="00E81FB5">
              <w:rPr>
                <w:rFonts w:ascii="Calibri" w:eastAsiaTheme="minorEastAsia" w:hAnsi="Calibri"/>
                <w:vertAlign w:val="superscript"/>
              </w:rPr>
              <w:t>th</w:t>
            </w:r>
            <w:r>
              <w:rPr>
                <w:rFonts w:ascii="Calibri" w:eastAsiaTheme="minorEastAsia" w:hAnsi="Calibri"/>
              </w:rPr>
              <w:t xml:space="preserve">  nodal line (</w:t>
            </w:r>
            <w:r w:rsidRPr="00996AB3">
              <w:rPr>
                <w:rFonts w:ascii="Calibri" w:eastAsiaTheme="minorEastAsia" w:hAnsi="Calibri"/>
                <w:i/>
              </w:rPr>
              <w:t>n = 1,2,3,…</w:t>
            </w:r>
            <w:r>
              <w:rPr>
                <w:rFonts w:ascii="Calibri" w:eastAsiaTheme="minorEastAsia" w:hAnsi="Calibri"/>
              </w:rPr>
              <w:t>)</w:t>
            </w:r>
          </w:p>
          <w:p w:rsidR="00062996" w:rsidRDefault="00062996" w:rsidP="00062996">
            <w:pPr>
              <w:rPr>
                <w:rFonts w:ascii="Calibri" w:eastAsiaTheme="minorEastAsia" w:hAnsi="Calibri"/>
              </w:rPr>
            </w:pPr>
            <w:r>
              <w:rPr>
                <w:rFonts w:ascii="Calibri" w:eastAsiaTheme="minorEastAsia" w:hAnsi="Calibri"/>
              </w:rPr>
              <w:t>m = m</w:t>
            </w:r>
            <w:r w:rsidRPr="00E81FB5">
              <w:rPr>
                <w:rFonts w:ascii="Calibri" w:eastAsiaTheme="minorEastAsia" w:hAnsi="Calibri"/>
                <w:vertAlign w:val="superscript"/>
              </w:rPr>
              <w:t>th</w:t>
            </w:r>
            <w:r>
              <w:rPr>
                <w:rFonts w:ascii="Calibri" w:eastAsiaTheme="minorEastAsia" w:hAnsi="Calibri"/>
              </w:rPr>
              <w:t xml:space="preserve">  maxima line (</w:t>
            </w:r>
            <w:r w:rsidR="00D26730">
              <w:rPr>
                <w:rFonts w:ascii="Calibri" w:eastAsiaTheme="minorEastAsia" w:hAnsi="Calibri"/>
                <w:i/>
              </w:rPr>
              <w:t>m</w:t>
            </w:r>
            <w:r w:rsidRPr="00996AB3">
              <w:rPr>
                <w:rFonts w:ascii="Calibri" w:eastAsiaTheme="minorEastAsia" w:hAnsi="Calibri"/>
                <w:i/>
              </w:rPr>
              <w:t xml:space="preserve"> = 1,2,3,…</w:t>
            </w:r>
            <w:r>
              <w:rPr>
                <w:rFonts w:ascii="Calibri" w:eastAsiaTheme="minorEastAsia" w:hAnsi="Calibri"/>
              </w:rPr>
              <w:t>)</w:t>
            </w:r>
          </w:p>
          <w:p w:rsidR="00062996" w:rsidRDefault="00062996" w:rsidP="00062996">
            <w:pPr>
              <w:rPr>
                <w:rFonts w:ascii="Calibri" w:eastAsiaTheme="minorEastAsia" w:hAnsi="Calibri"/>
              </w:rPr>
            </w:pPr>
            <w:r w:rsidRPr="00E81FB5">
              <w:rPr>
                <w:rFonts w:ascii="Calibri" w:eastAsiaTheme="minorEastAsia" w:hAnsi="Calibri" w:cs="Calibri"/>
                <w:i/>
              </w:rPr>
              <w:t>λ</w:t>
            </w:r>
            <w:r>
              <w:rPr>
                <w:rFonts w:ascii="Calibri" w:eastAsiaTheme="minorEastAsia" w:hAnsi="Calibri"/>
              </w:rPr>
              <w:t xml:space="preserve"> = wavelength of sources</w:t>
            </w:r>
          </w:p>
          <w:p w:rsidR="00D26730" w:rsidRDefault="00D26730" w:rsidP="00D26730">
            <w:pPr>
              <w:rPr>
                <w:rFonts w:ascii="Calibri" w:eastAsia="Calibri" w:hAnsi="Calibri" w:cs="Times New Roman"/>
              </w:rPr>
            </w:pPr>
            <w:r>
              <w:rPr>
                <w:rFonts w:ascii="Calibri" w:eastAsiaTheme="minorEastAsia" w:hAnsi="Calibri" w:cs="Calibri"/>
                <w:i/>
              </w:rPr>
              <w:t>w</w:t>
            </w:r>
            <w:r>
              <w:rPr>
                <w:rFonts w:ascii="Calibri" w:eastAsiaTheme="minorEastAsia" w:hAnsi="Calibri"/>
              </w:rPr>
              <w:t xml:space="preserve"> = width of single slit</w:t>
            </w:r>
          </w:p>
        </w:tc>
      </w:tr>
      <w:tr w:rsidR="00062996" w:rsidTr="00D26730">
        <w:trPr>
          <w:trHeight w:val="643"/>
        </w:trPr>
        <w:tc>
          <w:tcPr>
            <w:tcW w:w="2093" w:type="dxa"/>
            <w:vAlign w:val="center"/>
          </w:tcPr>
          <w:p w:rsidR="00062996" w:rsidRDefault="00D26730" w:rsidP="00D26730">
            <w:pPr>
              <w:jc w:val="center"/>
              <w:rPr>
                <w:rFonts w:ascii="Calibri" w:eastAsiaTheme="minorEastAsia" w:hAnsi="Calibri"/>
              </w:rPr>
            </w:pPr>
            <m:oMath>
              <m:r>
                <w:rPr>
                  <w:rFonts w:ascii="Cambria Math" w:eastAsiaTheme="minorEastAsia" w:hAnsi="Cambria Math"/>
                  <w:sz w:val="28"/>
                  <w:szCs w:val="28"/>
                </w:rPr>
                <m:t>λ</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w</m:t>
                  </m:r>
                </m:num>
                <m:den>
                  <m:r>
                    <w:rPr>
                      <w:rFonts w:ascii="Cambria Math" w:hAnsi="Cambria Math"/>
                      <w:sz w:val="28"/>
                      <w:szCs w:val="28"/>
                    </w:rPr>
                    <m:t xml:space="preserve">mL </m:t>
                  </m:r>
                </m:den>
              </m:f>
            </m:oMath>
            <w:r>
              <w:rPr>
                <w:rFonts w:ascii="Calibri" w:eastAsiaTheme="minorEastAsia" w:hAnsi="Calibri"/>
              </w:rPr>
              <w:t xml:space="preserve"> </w:t>
            </w:r>
          </w:p>
        </w:tc>
        <w:tc>
          <w:tcPr>
            <w:tcW w:w="2551" w:type="dxa"/>
            <w:vAlign w:val="center"/>
          </w:tcPr>
          <w:p w:rsidR="00062996" w:rsidRDefault="00D26730" w:rsidP="00D26730">
            <w:pPr>
              <w:jc w:val="center"/>
              <w:rPr>
                <w:rFonts w:ascii="Calibri" w:eastAsiaTheme="minorEastAsia" w:hAnsi="Calibri"/>
              </w:rPr>
            </w:pPr>
            <m:oMath>
              <m:r>
                <w:rPr>
                  <w:rFonts w:ascii="Cambria Math" w:eastAsiaTheme="minorEastAsia" w:hAnsi="Cambria Math"/>
                  <w:sz w:val="28"/>
                  <w:szCs w:val="28"/>
                </w:rPr>
                <m:t>λ</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w</m:t>
                  </m:r>
                </m:num>
                <m:den>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r>
                    <w:rPr>
                      <w:rFonts w:ascii="Cambria Math" w:hAnsi="Cambria Math"/>
                      <w:sz w:val="28"/>
                      <w:szCs w:val="28"/>
                    </w:rPr>
                    <m:t xml:space="preserve"> </m:t>
                  </m:r>
                </m:den>
              </m:f>
            </m:oMath>
            <w:r>
              <w:rPr>
                <w:rFonts w:ascii="Calibri" w:eastAsiaTheme="minorEastAsia" w:hAnsi="Calibri"/>
              </w:rPr>
              <w:t xml:space="preserve"> </w:t>
            </w:r>
          </w:p>
        </w:tc>
        <w:tc>
          <w:tcPr>
            <w:tcW w:w="5318" w:type="dxa"/>
          </w:tcPr>
          <w:p w:rsidR="00D26730" w:rsidRDefault="005D3D7D" w:rsidP="00D26730">
            <w:pPr>
              <w:rPr>
                <w:rFonts w:ascii="Calibri" w:eastAsiaTheme="minorEastAsia" w:hAnsi="Calibri"/>
              </w:rPr>
            </w:pP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D26730">
              <w:rPr>
                <w:rFonts w:ascii="Calibri" w:eastAsiaTheme="minorEastAsia" w:hAnsi="Calibri"/>
              </w:rPr>
              <w:t>= shortest distance from perpendicular bisector to</w:t>
            </w:r>
          </w:p>
          <w:p w:rsidR="00D26730" w:rsidRDefault="00D26730" w:rsidP="00D26730">
            <w:pPr>
              <w:rPr>
                <w:rFonts w:ascii="Calibri" w:eastAsiaTheme="minorEastAsia" w:hAnsi="Calibri"/>
              </w:rPr>
            </w:pPr>
            <w:r>
              <w:rPr>
                <w:rFonts w:ascii="Calibri" w:eastAsiaTheme="minorEastAsia" w:hAnsi="Calibri"/>
              </w:rPr>
              <w:t xml:space="preserve">        node on n</w:t>
            </w:r>
            <w:r w:rsidRPr="00E81FB5">
              <w:rPr>
                <w:rFonts w:ascii="Calibri" w:eastAsiaTheme="minorEastAsia" w:hAnsi="Calibri"/>
                <w:vertAlign w:val="superscript"/>
              </w:rPr>
              <w:t>th</w:t>
            </w:r>
            <w:r>
              <w:rPr>
                <w:rFonts w:ascii="Calibri" w:eastAsiaTheme="minorEastAsia" w:hAnsi="Calibri"/>
              </w:rPr>
              <w:t xml:space="preserve"> nodal line</w:t>
            </w:r>
          </w:p>
          <w:p w:rsidR="00D26730" w:rsidRDefault="005D3D7D" w:rsidP="00D26730">
            <w:pPr>
              <w:rPr>
                <w:rFonts w:ascii="Calibri" w:eastAsiaTheme="minorEastAsia" w:hAnsi="Calibri"/>
              </w:rPr>
            </w:pPr>
            <m:oMath>
              <m:sSub>
                <m:sSubPr>
                  <m:ctrlPr>
                    <w:rPr>
                      <w:rFonts w:ascii="Cambria Math" w:hAnsi="Cambria Math"/>
                      <w:i/>
                    </w:rPr>
                  </m:ctrlPr>
                </m:sSubPr>
                <m:e>
                  <m:r>
                    <w:rPr>
                      <w:rFonts w:ascii="Cambria Math" w:hAnsi="Cambria Math"/>
                    </w:rPr>
                    <m:t>x</m:t>
                  </m:r>
                </m:e>
                <m:sub>
                  <m:r>
                    <w:rPr>
                      <w:rFonts w:ascii="Cambria Math" w:hAnsi="Cambria Math"/>
                    </w:rPr>
                    <m:t>m</m:t>
                  </m:r>
                </m:sub>
              </m:sSub>
            </m:oMath>
            <w:r w:rsidR="00D26730">
              <w:rPr>
                <w:rFonts w:ascii="Calibri" w:eastAsiaTheme="minorEastAsia" w:hAnsi="Calibri"/>
              </w:rPr>
              <w:t>= shortest distance from perpendicular bisector to</w:t>
            </w:r>
          </w:p>
          <w:p w:rsidR="00D26730" w:rsidRDefault="00D26730" w:rsidP="00D26730">
            <w:pPr>
              <w:rPr>
                <w:rFonts w:ascii="Calibri" w:eastAsiaTheme="minorEastAsia" w:hAnsi="Calibri"/>
              </w:rPr>
            </w:pPr>
            <w:r>
              <w:rPr>
                <w:rFonts w:ascii="Calibri" w:eastAsiaTheme="minorEastAsia" w:hAnsi="Calibri"/>
              </w:rPr>
              <w:t xml:space="preserve">        maxima on m</w:t>
            </w:r>
            <w:r w:rsidRPr="00E81FB5">
              <w:rPr>
                <w:rFonts w:ascii="Calibri" w:eastAsiaTheme="minorEastAsia" w:hAnsi="Calibri"/>
                <w:vertAlign w:val="superscript"/>
              </w:rPr>
              <w:t>th</w:t>
            </w:r>
            <w:r>
              <w:rPr>
                <w:rFonts w:ascii="Calibri" w:eastAsiaTheme="minorEastAsia" w:hAnsi="Calibri"/>
              </w:rPr>
              <w:t xml:space="preserve"> maxima line</w:t>
            </w:r>
          </w:p>
          <w:p w:rsidR="00062996" w:rsidRDefault="00D26730" w:rsidP="00D26730">
            <w:pPr>
              <w:rPr>
                <w:rFonts w:ascii="Calibri" w:eastAsiaTheme="minorEastAsia" w:hAnsi="Calibri"/>
              </w:rPr>
            </w:pPr>
            <w:r>
              <w:rPr>
                <w:rFonts w:ascii="Calibri" w:eastAsiaTheme="minorEastAsia" w:hAnsi="Calibri"/>
                <w:i/>
              </w:rPr>
              <w:t>L</w:t>
            </w:r>
            <w:r>
              <w:rPr>
                <w:rFonts w:ascii="Calibri" w:eastAsiaTheme="minorEastAsia" w:hAnsi="Calibri"/>
              </w:rPr>
              <w:t xml:space="preserve"> = shortest distance from sources to screen</w:t>
            </w:r>
          </w:p>
        </w:tc>
      </w:tr>
      <w:tr w:rsidR="00D26730" w:rsidTr="00D26730">
        <w:trPr>
          <w:trHeight w:val="663"/>
        </w:trPr>
        <w:tc>
          <w:tcPr>
            <w:tcW w:w="2093" w:type="dxa"/>
            <w:vAlign w:val="center"/>
          </w:tcPr>
          <w:p w:rsidR="00D26730" w:rsidRPr="003A7E4F" w:rsidRDefault="00D26730" w:rsidP="00121012">
            <w:pPr>
              <w:jc w:val="center"/>
              <w:rPr>
                <w:rFonts w:ascii="Calibri" w:eastAsiaTheme="minorEastAsia" w:hAnsi="Calibri"/>
                <w:sz w:val="28"/>
                <w:szCs w:val="28"/>
              </w:rPr>
            </w:pPr>
            <m:oMath>
              <m:r>
                <m:rPr>
                  <m:sty m:val="p"/>
                </m:rPr>
                <w:rPr>
                  <w:rFonts w:ascii="Cambria Math" w:eastAsiaTheme="minorEastAsia" w:hAnsi="Cambria Math"/>
                  <w:sz w:val="28"/>
                  <w:szCs w:val="28"/>
                </w:rPr>
                <m:t>Δ</m:t>
              </m:r>
              <m:r>
                <w:rPr>
                  <w:rFonts w:ascii="Cambria Math" w:eastAsiaTheme="minorEastAsia" w:hAnsi="Cambria Math"/>
                  <w:sz w:val="28"/>
                  <w:szCs w:val="28"/>
                </w:rPr>
                <m:t>y</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Lλ</m:t>
                  </m:r>
                </m:num>
                <m:den>
                  <m:r>
                    <w:rPr>
                      <w:rFonts w:ascii="Cambria Math" w:hAnsi="Cambria Math"/>
                      <w:sz w:val="28"/>
                      <w:szCs w:val="28"/>
                    </w:rPr>
                    <m:t xml:space="preserve">w </m:t>
                  </m:r>
                </m:den>
              </m:f>
            </m:oMath>
            <w:r>
              <w:rPr>
                <w:rFonts w:ascii="Calibri" w:eastAsiaTheme="minorEastAsia" w:hAnsi="Calibri"/>
                <w:sz w:val="28"/>
                <w:szCs w:val="28"/>
              </w:rPr>
              <w:t xml:space="preserve"> </w:t>
            </w:r>
          </w:p>
        </w:tc>
        <w:tc>
          <w:tcPr>
            <w:tcW w:w="2551" w:type="dxa"/>
            <w:vAlign w:val="center"/>
          </w:tcPr>
          <w:p w:rsidR="00D26730" w:rsidRDefault="00D26730" w:rsidP="00121012">
            <w:pPr>
              <w:jc w:val="center"/>
              <w:rPr>
                <w:rFonts w:ascii="Calibri" w:eastAsiaTheme="minorEastAsia" w:hAnsi="Calibri"/>
              </w:rPr>
            </w:pPr>
            <m:oMath>
              <m:r>
                <m:rPr>
                  <m:sty m:val="p"/>
                </m:rPr>
                <w:rPr>
                  <w:rFonts w:ascii="Cambria Math" w:eastAsiaTheme="minorEastAsia" w:hAnsi="Cambria Math"/>
                  <w:sz w:val="28"/>
                  <w:szCs w:val="28"/>
                </w:rPr>
                <m:t>Δ</m:t>
              </m:r>
              <m:r>
                <w:rPr>
                  <w:rFonts w:ascii="Cambria Math" w:eastAsiaTheme="minorEastAsia" w:hAnsi="Cambria Math"/>
                  <w:sz w:val="28"/>
                  <w:szCs w:val="28"/>
                </w:rPr>
                <m:t>y</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Lλ</m:t>
                  </m:r>
                </m:num>
                <m:den>
                  <m:r>
                    <w:rPr>
                      <w:rFonts w:ascii="Cambria Math" w:hAnsi="Cambria Math"/>
                      <w:sz w:val="28"/>
                      <w:szCs w:val="28"/>
                    </w:rPr>
                    <m:t xml:space="preserve">w </m:t>
                  </m:r>
                </m:den>
              </m:f>
            </m:oMath>
            <w:r>
              <w:rPr>
                <w:rFonts w:ascii="Calibri" w:eastAsiaTheme="minorEastAsia" w:hAnsi="Calibri"/>
              </w:rPr>
              <w:t xml:space="preserve"> </w:t>
            </w:r>
          </w:p>
        </w:tc>
        <w:tc>
          <w:tcPr>
            <w:tcW w:w="5318" w:type="dxa"/>
          </w:tcPr>
          <w:p w:rsidR="00D26730" w:rsidRDefault="00D26730" w:rsidP="00121012">
            <w:pPr>
              <w:rPr>
                <w:rFonts w:ascii="Calibri" w:eastAsiaTheme="minorEastAsia" w:hAnsi="Calibri"/>
              </w:rPr>
            </w:pPr>
            <m:oMath>
              <m:r>
                <m:rPr>
                  <m:sty m:val="p"/>
                </m:rPr>
                <w:rPr>
                  <w:rFonts w:ascii="Cambria Math" w:eastAsiaTheme="minorEastAsia" w:hAnsi="Cambria Math"/>
                </w:rPr>
                <m:t>Δ</m:t>
              </m:r>
              <m:r>
                <w:rPr>
                  <w:rFonts w:ascii="Cambria Math" w:eastAsiaTheme="minorEastAsia" w:hAnsi="Cambria Math"/>
                </w:rPr>
                <m:t>y</m:t>
              </m:r>
            </m:oMath>
            <w:r>
              <w:rPr>
                <w:rFonts w:ascii="Calibri" w:eastAsiaTheme="minorEastAsia" w:hAnsi="Calibri"/>
              </w:rPr>
              <w:t>= separation between adjacent nodes or maxima on screen</w:t>
            </w:r>
          </w:p>
        </w:tc>
      </w:tr>
    </w:tbl>
    <w:p w:rsidR="009638C2" w:rsidRDefault="009638C2" w:rsidP="00D26730"/>
    <w:sectPr w:rsidR="009638C2" w:rsidSect="00DC2812">
      <w:headerReference w:type="default" r:id="rId54"/>
      <w:footerReference w:type="default" r:id="rId55"/>
      <w:pgSz w:w="12240" w:h="15840"/>
      <w:pgMar w:top="1247" w:right="1247" w:bottom="1247"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D7D" w:rsidRDefault="005D3D7D" w:rsidP="0090199C">
      <w:pPr>
        <w:spacing w:line="240" w:lineRule="auto"/>
      </w:pPr>
      <w:r>
        <w:separator/>
      </w:r>
    </w:p>
  </w:endnote>
  <w:endnote w:type="continuationSeparator" w:id="0">
    <w:p w:rsidR="005D3D7D" w:rsidRDefault="005D3D7D" w:rsidP="00901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1541042024"/>
      <w:docPartObj>
        <w:docPartGallery w:val="Page Numbers (Bottom of Page)"/>
        <w:docPartUnique/>
      </w:docPartObj>
    </w:sdtPr>
    <w:sdtEndPr>
      <w:rPr>
        <w:noProof/>
      </w:rPr>
    </w:sdtEndPr>
    <w:sdtContent>
      <w:p w:rsidR="00FA545E" w:rsidRPr="00662F9B" w:rsidRDefault="00FA545E">
        <w:pPr>
          <w:pStyle w:val="Footer"/>
          <w:jc w:val="right"/>
          <w:rPr>
            <w:i/>
          </w:rPr>
        </w:pPr>
        <w:r w:rsidRPr="00662F9B">
          <w:rPr>
            <w:i/>
          </w:rPr>
          <w:fldChar w:fldCharType="begin"/>
        </w:r>
        <w:r w:rsidRPr="00662F9B">
          <w:rPr>
            <w:i/>
          </w:rPr>
          <w:instrText xml:space="preserve"> PAGE   \* MERGEFORMAT </w:instrText>
        </w:r>
        <w:r w:rsidRPr="00662F9B">
          <w:rPr>
            <w:i/>
          </w:rPr>
          <w:fldChar w:fldCharType="separate"/>
        </w:r>
        <w:r w:rsidR="00F92848">
          <w:rPr>
            <w:i/>
            <w:noProof/>
          </w:rPr>
          <w:t>1</w:t>
        </w:r>
        <w:r w:rsidRPr="00662F9B">
          <w:rPr>
            <w:i/>
            <w:noProof/>
          </w:rPr>
          <w:fldChar w:fldCharType="end"/>
        </w:r>
      </w:p>
    </w:sdtContent>
  </w:sdt>
  <w:p w:rsidR="00FA545E" w:rsidRDefault="00FA54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D7D" w:rsidRDefault="005D3D7D" w:rsidP="0090199C">
      <w:pPr>
        <w:spacing w:line="240" w:lineRule="auto"/>
      </w:pPr>
      <w:r>
        <w:separator/>
      </w:r>
    </w:p>
  </w:footnote>
  <w:footnote w:type="continuationSeparator" w:id="0">
    <w:p w:rsidR="005D3D7D" w:rsidRDefault="005D3D7D" w:rsidP="009019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45E" w:rsidRPr="005834E2" w:rsidRDefault="00FA545E" w:rsidP="00662F9B">
    <w:pPr>
      <w:pStyle w:val="Header"/>
      <w:jc w:val="right"/>
      <w:rPr>
        <w:i/>
        <w:sz w:val="20"/>
        <w:szCs w:val="20"/>
        <w:lang w:val="en-CA"/>
      </w:rPr>
    </w:pPr>
    <w:r w:rsidRPr="005834E2">
      <w:rPr>
        <w:i/>
        <w:sz w:val="20"/>
        <w:szCs w:val="20"/>
        <w:lang w:val="en-CA"/>
      </w:rPr>
      <w:t>SPH4U</w:t>
    </w:r>
  </w:p>
  <w:p w:rsidR="00FA545E" w:rsidRDefault="00FA54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6"/>
    <w:lvl w:ilvl="0">
      <w:start w:val="1"/>
      <w:numFmt w:val="bullet"/>
      <w:lvlText w:val=""/>
      <w:lvlJc w:val="left"/>
      <w:pPr>
        <w:tabs>
          <w:tab w:val="num" w:pos="720"/>
        </w:tabs>
        <w:ind w:left="720" w:hanging="360"/>
      </w:pPr>
      <w:rPr>
        <w:rFonts w:ascii="Symbol" w:hAnsi="Symbol"/>
      </w:rPr>
    </w:lvl>
  </w:abstractNum>
  <w:abstractNum w:abstractNumId="1">
    <w:nsid w:val="0000000C"/>
    <w:multiLevelType w:val="multilevel"/>
    <w:tmpl w:val="0000000C"/>
    <w:name w:val="WW8Num12"/>
    <w:lvl w:ilvl="0">
      <w:start w:val="1"/>
      <w:numFmt w:val="bullet"/>
      <w:lvlText w:val=""/>
      <w:lvlJc w:val="left"/>
      <w:pPr>
        <w:tabs>
          <w:tab w:val="num" w:pos="709"/>
        </w:tabs>
        <w:ind w:left="709" w:hanging="360"/>
      </w:pPr>
      <w:rPr>
        <w:rFonts w:ascii="Symbol" w:hAnsi="Symbol"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17819BA"/>
    <w:multiLevelType w:val="hybridMultilevel"/>
    <w:tmpl w:val="5EFE8C3A"/>
    <w:lvl w:ilvl="0" w:tplc="1D4E9E20">
      <w:start w:val="1"/>
      <w:numFmt w:val="bullet"/>
      <w:lvlText w:val="•"/>
      <w:lvlJc w:val="left"/>
      <w:pPr>
        <w:tabs>
          <w:tab w:val="num" w:pos="720"/>
        </w:tabs>
        <w:ind w:left="720" w:hanging="360"/>
      </w:pPr>
      <w:rPr>
        <w:rFonts w:ascii="Times New Roman" w:hAnsi="Times New Roman" w:hint="default"/>
      </w:rPr>
    </w:lvl>
    <w:lvl w:ilvl="1" w:tplc="D18ED8B4" w:tentative="1">
      <w:start w:val="1"/>
      <w:numFmt w:val="bullet"/>
      <w:lvlText w:val="•"/>
      <w:lvlJc w:val="left"/>
      <w:pPr>
        <w:tabs>
          <w:tab w:val="num" w:pos="1440"/>
        </w:tabs>
        <w:ind w:left="1440" w:hanging="360"/>
      </w:pPr>
      <w:rPr>
        <w:rFonts w:ascii="Times New Roman" w:hAnsi="Times New Roman" w:hint="default"/>
      </w:rPr>
    </w:lvl>
    <w:lvl w:ilvl="2" w:tplc="020CEB3A" w:tentative="1">
      <w:start w:val="1"/>
      <w:numFmt w:val="bullet"/>
      <w:lvlText w:val="•"/>
      <w:lvlJc w:val="left"/>
      <w:pPr>
        <w:tabs>
          <w:tab w:val="num" w:pos="2160"/>
        </w:tabs>
        <w:ind w:left="2160" w:hanging="360"/>
      </w:pPr>
      <w:rPr>
        <w:rFonts w:ascii="Times New Roman" w:hAnsi="Times New Roman" w:hint="default"/>
      </w:rPr>
    </w:lvl>
    <w:lvl w:ilvl="3" w:tplc="C69844C4" w:tentative="1">
      <w:start w:val="1"/>
      <w:numFmt w:val="bullet"/>
      <w:lvlText w:val="•"/>
      <w:lvlJc w:val="left"/>
      <w:pPr>
        <w:tabs>
          <w:tab w:val="num" w:pos="2880"/>
        </w:tabs>
        <w:ind w:left="2880" w:hanging="360"/>
      </w:pPr>
      <w:rPr>
        <w:rFonts w:ascii="Times New Roman" w:hAnsi="Times New Roman" w:hint="default"/>
      </w:rPr>
    </w:lvl>
    <w:lvl w:ilvl="4" w:tplc="78143804" w:tentative="1">
      <w:start w:val="1"/>
      <w:numFmt w:val="bullet"/>
      <w:lvlText w:val="•"/>
      <w:lvlJc w:val="left"/>
      <w:pPr>
        <w:tabs>
          <w:tab w:val="num" w:pos="3600"/>
        </w:tabs>
        <w:ind w:left="3600" w:hanging="360"/>
      </w:pPr>
      <w:rPr>
        <w:rFonts w:ascii="Times New Roman" w:hAnsi="Times New Roman" w:hint="default"/>
      </w:rPr>
    </w:lvl>
    <w:lvl w:ilvl="5" w:tplc="787801BE" w:tentative="1">
      <w:start w:val="1"/>
      <w:numFmt w:val="bullet"/>
      <w:lvlText w:val="•"/>
      <w:lvlJc w:val="left"/>
      <w:pPr>
        <w:tabs>
          <w:tab w:val="num" w:pos="4320"/>
        </w:tabs>
        <w:ind w:left="4320" w:hanging="360"/>
      </w:pPr>
      <w:rPr>
        <w:rFonts w:ascii="Times New Roman" w:hAnsi="Times New Roman" w:hint="default"/>
      </w:rPr>
    </w:lvl>
    <w:lvl w:ilvl="6" w:tplc="267A9792" w:tentative="1">
      <w:start w:val="1"/>
      <w:numFmt w:val="bullet"/>
      <w:lvlText w:val="•"/>
      <w:lvlJc w:val="left"/>
      <w:pPr>
        <w:tabs>
          <w:tab w:val="num" w:pos="5040"/>
        </w:tabs>
        <w:ind w:left="5040" w:hanging="360"/>
      </w:pPr>
      <w:rPr>
        <w:rFonts w:ascii="Times New Roman" w:hAnsi="Times New Roman" w:hint="default"/>
      </w:rPr>
    </w:lvl>
    <w:lvl w:ilvl="7" w:tplc="40043A48" w:tentative="1">
      <w:start w:val="1"/>
      <w:numFmt w:val="bullet"/>
      <w:lvlText w:val="•"/>
      <w:lvlJc w:val="left"/>
      <w:pPr>
        <w:tabs>
          <w:tab w:val="num" w:pos="5760"/>
        </w:tabs>
        <w:ind w:left="5760" w:hanging="360"/>
      </w:pPr>
      <w:rPr>
        <w:rFonts w:ascii="Times New Roman" w:hAnsi="Times New Roman" w:hint="default"/>
      </w:rPr>
    </w:lvl>
    <w:lvl w:ilvl="8" w:tplc="54D85D5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6353CF2"/>
    <w:multiLevelType w:val="hybridMultilevel"/>
    <w:tmpl w:val="38B4B178"/>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06675ED2"/>
    <w:multiLevelType w:val="hybridMultilevel"/>
    <w:tmpl w:val="EB745C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0FA73455"/>
    <w:multiLevelType w:val="hybridMultilevel"/>
    <w:tmpl w:val="9FEA689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17F00679"/>
    <w:multiLevelType w:val="hybridMultilevel"/>
    <w:tmpl w:val="108C09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238F6AE2"/>
    <w:multiLevelType w:val="hybridMultilevel"/>
    <w:tmpl w:val="787C8FDA"/>
    <w:lvl w:ilvl="0" w:tplc="10090001">
      <w:start w:val="1"/>
      <w:numFmt w:val="bullet"/>
      <w:lvlText w:val=""/>
      <w:lvlJc w:val="left"/>
      <w:pPr>
        <w:ind w:left="2700" w:hanging="360"/>
      </w:pPr>
      <w:rPr>
        <w:rFonts w:ascii="Symbol" w:hAnsi="Symbol" w:hint="default"/>
      </w:rPr>
    </w:lvl>
    <w:lvl w:ilvl="1" w:tplc="10090003" w:tentative="1">
      <w:start w:val="1"/>
      <w:numFmt w:val="bullet"/>
      <w:lvlText w:val="o"/>
      <w:lvlJc w:val="left"/>
      <w:pPr>
        <w:ind w:left="3420" w:hanging="360"/>
      </w:pPr>
      <w:rPr>
        <w:rFonts w:ascii="Courier New" w:hAnsi="Courier New" w:cs="Courier New" w:hint="default"/>
      </w:rPr>
    </w:lvl>
    <w:lvl w:ilvl="2" w:tplc="10090005" w:tentative="1">
      <w:start w:val="1"/>
      <w:numFmt w:val="bullet"/>
      <w:lvlText w:val=""/>
      <w:lvlJc w:val="left"/>
      <w:pPr>
        <w:ind w:left="4140" w:hanging="360"/>
      </w:pPr>
      <w:rPr>
        <w:rFonts w:ascii="Wingdings" w:hAnsi="Wingdings" w:hint="default"/>
      </w:rPr>
    </w:lvl>
    <w:lvl w:ilvl="3" w:tplc="10090001" w:tentative="1">
      <w:start w:val="1"/>
      <w:numFmt w:val="bullet"/>
      <w:lvlText w:val=""/>
      <w:lvlJc w:val="left"/>
      <w:pPr>
        <w:ind w:left="4860" w:hanging="360"/>
      </w:pPr>
      <w:rPr>
        <w:rFonts w:ascii="Symbol" w:hAnsi="Symbol" w:hint="default"/>
      </w:rPr>
    </w:lvl>
    <w:lvl w:ilvl="4" w:tplc="10090003" w:tentative="1">
      <w:start w:val="1"/>
      <w:numFmt w:val="bullet"/>
      <w:lvlText w:val="o"/>
      <w:lvlJc w:val="left"/>
      <w:pPr>
        <w:ind w:left="5580" w:hanging="360"/>
      </w:pPr>
      <w:rPr>
        <w:rFonts w:ascii="Courier New" w:hAnsi="Courier New" w:cs="Courier New" w:hint="default"/>
      </w:rPr>
    </w:lvl>
    <w:lvl w:ilvl="5" w:tplc="10090005" w:tentative="1">
      <w:start w:val="1"/>
      <w:numFmt w:val="bullet"/>
      <w:lvlText w:val=""/>
      <w:lvlJc w:val="left"/>
      <w:pPr>
        <w:ind w:left="6300" w:hanging="360"/>
      </w:pPr>
      <w:rPr>
        <w:rFonts w:ascii="Wingdings" w:hAnsi="Wingdings" w:hint="default"/>
      </w:rPr>
    </w:lvl>
    <w:lvl w:ilvl="6" w:tplc="10090001" w:tentative="1">
      <w:start w:val="1"/>
      <w:numFmt w:val="bullet"/>
      <w:lvlText w:val=""/>
      <w:lvlJc w:val="left"/>
      <w:pPr>
        <w:ind w:left="7020" w:hanging="360"/>
      </w:pPr>
      <w:rPr>
        <w:rFonts w:ascii="Symbol" w:hAnsi="Symbol" w:hint="default"/>
      </w:rPr>
    </w:lvl>
    <w:lvl w:ilvl="7" w:tplc="10090003" w:tentative="1">
      <w:start w:val="1"/>
      <w:numFmt w:val="bullet"/>
      <w:lvlText w:val="o"/>
      <w:lvlJc w:val="left"/>
      <w:pPr>
        <w:ind w:left="7740" w:hanging="360"/>
      </w:pPr>
      <w:rPr>
        <w:rFonts w:ascii="Courier New" w:hAnsi="Courier New" w:cs="Courier New" w:hint="default"/>
      </w:rPr>
    </w:lvl>
    <w:lvl w:ilvl="8" w:tplc="10090005" w:tentative="1">
      <w:start w:val="1"/>
      <w:numFmt w:val="bullet"/>
      <w:lvlText w:val=""/>
      <w:lvlJc w:val="left"/>
      <w:pPr>
        <w:ind w:left="8460" w:hanging="360"/>
      </w:pPr>
      <w:rPr>
        <w:rFonts w:ascii="Wingdings" w:hAnsi="Wingdings" w:hint="default"/>
      </w:rPr>
    </w:lvl>
  </w:abstractNum>
  <w:abstractNum w:abstractNumId="10">
    <w:nsid w:val="25027888"/>
    <w:multiLevelType w:val="hybridMultilevel"/>
    <w:tmpl w:val="AD18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646AE"/>
    <w:multiLevelType w:val="hybridMultilevel"/>
    <w:tmpl w:val="A790AF3A"/>
    <w:lvl w:ilvl="0" w:tplc="10090001">
      <w:start w:val="1"/>
      <w:numFmt w:val="bullet"/>
      <w:lvlText w:val=""/>
      <w:lvlJc w:val="left"/>
      <w:pPr>
        <w:ind w:left="2700" w:hanging="360"/>
      </w:pPr>
      <w:rPr>
        <w:rFonts w:ascii="Symbol" w:hAnsi="Symbol" w:hint="default"/>
      </w:rPr>
    </w:lvl>
    <w:lvl w:ilvl="1" w:tplc="10090003" w:tentative="1">
      <w:start w:val="1"/>
      <w:numFmt w:val="bullet"/>
      <w:lvlText w:val="o"/>
      <w:lvlJc w:val="left"/>
      <w:pPr>
        <w:ind w:left="3420" w:hanging="360"/>
      </w:pPr>
      <w:rPr>
        <w:rFonts w:ascii="Courier New" w:hAnsi="Courier New" w:cs="Courier New" w:hint="default"/>
      </w:rPr>
    </w:lvl>
    <w:lvl w:ilvl="2" w:tplc="10090005" w:tentative="1">
      <w:start w:val="1"/>
      <w:numFmt w:val="bullet"/>
      <w:lvlText w:val=""/>
      <w:lvlJc w:val="left"/>
      <w:pPr>
        <w:ind w:left="4140" w:hanging="360"/>
      </w:pPr>
      <w:rPr>
        <w:rFonts w:ascii="Wingdings" w:hAnsi="Wingdings" w:hint="default"/>
      </w:rPr>
    </w:lvl>
    <w:lvl w:ilvl="3" w:tplc="10090001" w:tentative="1">
      <w:start w:val="1"/>
      <w:numFmt w:val="bullet"/>
      <w:lvlText w:val=""/>
      <w:lvlJc w:val="left"/>
      <w:pPr>
        <w:ind w:left="4860" w:hanging="360"/>
      </w:pPr>
      <w:rPr>
        <w:rFonts w:ascii="Symbol" w:hAnsi="Symbol" w:hint="default"/>
      </w:rPr>
    </w:lvl>
    <w:lvl w:ilvl="4" w:tplc="10090003" w:tentative="1">
      <w:start w:val="1"/>
      <w:numFmt w:val="bullet"/>
      <w:lvlText w:val="o"/>
      <w:lvlJc w:val="left"/>
      <w:pPr>
        <w:ind w:left="5580" w:hanging="360"/>
      </w:pPr>
      <w:rPr>
        <w:rFonts w:ascii="Courier New" w:hAnsi="Courier New" w:cs="Courier New" w:hint="default"/>
      </w:rPr>
    </w:lvl>
    <w:lvl w:ilvl="5" w:tplc="10090005" w:tentative="1">
      <w:start w:val="1"/>
      <w:numFmt w:val="bullet"/>
      <w:lvlText w:val=""/>
      <w:lvlJc w:val="left"/>
      <w:pPr>
        <w:ind w:left="6300" w:hanging="360"/>
      </w:pPr>
      <w:rPr>
        <w:rFonts w:ascii="Wingdings" w:hAnsi="Wingdings" w:hint="default"/>
      </w:rPr>
    </w:lvl>
    <w:lvl w:ilvl="6" w:tplc="10090001" w:tentative="1">
      <w:start w:val="1"/>
      <w:numFmt w:val="bullet"/>
      <w:lvlText w:val=""/>
      <w:lvlJc w:val="left"/>
      <w:pPr>
        <w:ind w:left="7020" w:hanging="360"/>
      </w:pPr>
      <w:rPr>
        <w:rFonts w:ascii="Symbol" w:hAnsi="Symbol" w:hint="default"/>
      </w:rPr>
    </w:lvl>
    <w:lvl w:ilvl="7" w:tplc="10090003" w:tentative="1">
      <w:start w:val="1"/>
      <w:numFmt w:val="bullet"/>
      <w:lvlText w:val="o"/>
      <w:lvlJc w:val="left"/>
      <w:pPr>
        <w:ind w:left="7740" w:hanging="360"/>
      </w:pPr>
      <w:rPr>
        <w:rFonts w:ascii="Courier New" w:hAnsi="Courier New" w:cs="Courier New" w:hint="default"/>
      </w:rPr>
    </w:lvl>
    <w:lvl w:ilvl="8" w:tplc="10090005" w:tentative="1">
      <w:start w:val="1"/>
      <w:numFmt w:val="bullet"/>
      <w:lvlText w:val=""/>
      <w:lvlJc w:val="left"/>
      <w:pPr>
        <w:ind w:left="8460" w:hanging="360"/>
      </w:pPr>
      <w:rPr>
        <w:rFonts w:ascii="Wingdings" w:hAnsi="Wingdings" w:hint="default"/>
      </w:rPr>
    </w:lvl>
  </w:abstractNum>
  <w:abstractNum w:abstractNumId="12">
    <w:nsid w:val="2D780E1B"/>
    <w:multiLevelType w:val="hybridMultilevel"/>
    <w:tmpl w:val="A6F6D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1E8561D"/>
    <w:multiLevelType w:val="multilevel"/>
    <w:tmpl w:val="0000000C"/>
    <w:lvl w:ilvl="0">
      <w:start w:val="1"/>
      <w:numFmt w:val="bullet"/>
      <w:lvlText w:val=""/>
      <w:lvlJc w:val="left"/>
      <w:pPr>
        <w:tabs>
          <w:tab w:val="num" w:pos="709"/>
        </w:tabs>
        <w:ind w:left="709" w:hanging="360"/>
      </w:pPr>
      <w:rPr>
        <w:rFonts w:ascii="Symbol" w:hAnsi="Symbol"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14">
    <w:nsid w:val="32F8118D"/>
    <w:multiLevelType w:val="hybridMultilevel"/>
    <w:tmpl w:val="11706F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35192D7A"/>
    <w:multiLevelType w:val="hybridMultilevel"/>
    <w:tmpl w:val="A3E2A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27541"/>
    <w:multiLevelType w:val="hybridMultilevel"/>
    <w:tmpl w:val="90EE90C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3E296AAE"/>
    <w:multiLevelType w:val="hybridMultilevel"/>
    <w:tmpl w:val="B6A8F74A"/>
    <w:lvl w:ilvl="0" w:tplc="5CDE16B6">
      <w:start w:val="1"/>
      <w:numFmt w:val="bullet"/>
      <w:lvlText w:val="•"/>
      <w:lvlJc w:val="left"/>
      <w:pPr>
        <w:tabs>
          <w:tab w:val="num" w:pos="720"/>
        </w:tabs>
        <w:ind w:left="720" w:hanging="360"/>
      </w:pPr>
      <w:rPr>
        <w:rFonts w:ascii="Times New Roman" w:hAnsi="Times New Roman" w:hint="default"/>
      </w:rPr>
    </w:lvl>
    <w:lvl w:ilvl="1" w:tplc="A7DE81DC" w:tentative="1">
      <w:start w:val="1"/>
      <w:numFmt w:val="bullet"/>
      <w:lvlText w:val="•"/>
      <w:lvlJc w:val="left"/>
      <w:pPr>
        <w:tabs>
          <w:tab w:val="num" w:pos="1440"/>
        </w:tabs>
        <w:ind w:left="1440" w:hanging="360"/>
      </w:pPr>
      <w:rPr>
        <w:rFonts w:ascii="Times New Roman" w:hAnsi="Times New Roman" w:hint="default"/>
      </w:rPr>
    </w:lvl>
    <w:lvl w:ilvl="2" w:tplc="3ED044B8" w:tentative="1">
      <w:start w:val="1"/>
      <w:numFmt w:val="bullet"/>
      <w:lvlText w:val="•"/>
      <w:lvlJc w:val="left"/>
      <w:pPr>
        <w:tabs>
          <w:tab w:val="num" w:pos="2160"/>
        </w:tabs>
        <w:ind w:left="2160" w:hanging="360"/>
      </w:pPr>
      <w:rPr>
        <w:rFonts w:ascii="Times New Roman" w:hAnsi="Times New Roman" w:hint="default"/>
      </w:rPr>
    </w:lvl>
    <w:lvl w:ilvl="3" w:tplc="B8226F6C" w:tentative="1">
      <w:start w:val="1"/>
      <w:numFmt w:val="bullet"/>
      <w:lvlText w:val="•"/>
      <w:lvlJc w:val="left"/>
      <w:pPr>
        <w:tabs>
          <w:tab w:val="num" w:pos="2880"/>
        </w:tabs>
        <w:ind w:left="2880" w:hanging="360"/>
      </w:pPr>
      <w:rPr>
        <w:rFonts w:ascii="Times New Roman" w:hAnsi="Times New Roman" w:hint="default"/>
      </w:rPr>
    </w:lvl>
    <w:lvl w:ilvl="4" w:tplc="DB4CB144" w:tentative="1">
      <w:start w:val="1"/>
      <w:numFmt w:val="bullet"/>
      <w:lvlText w:val="•"/>
      <w:lvlJc w:val="left"/>
      <w:pPr>
        <w:tabs>
          <w:tab w:val="num" w:pos="3600"/>
        </w:tabs>
        <w:ind w:left="3600" w:hanging="360"/>
      </w:pPr>
      <w:rPr>
        <w:rFonts w:ascii="Times New Roman" w:hAnsi="Times New Roman" w:hint="default"/>
      </w:rPr>
    </w:lvl>
    <w:lvl w:ilvl="5" w:tplc="07301DE6" w:tentative="1">
      <w:start w:val="1"/>
      <w:numFmt w:val="bullet"/>
      <w:lvlText w:val="•"/>
      <w:lvlJc w:val="left"/>
      <w:pPr>
        <w:tabs>
          <w:tab w:val="num" w:pos="4320"/>
        </w:tabs>
        <w:ind w:left="4320" w:hanging="360"/>
      </w:pPr>
      <w:rPr>
        <w:rFonts w:ascii="Times New Roman" w:hAnsi="Times New Roman" w:hint="default"/>
      </w:rPr>
    </w:lvl>
    <w:lvl w:ilvl="6" w:tplc="8A3A5C52" w:tentative="1">
      <w:start w:val="1"/>
      <w:numFmt w:val="bullet"/>
      <w:lvlText w:val="•"/>
      <w:lvlJc w:val="left"/>
      <w:pPr>
        <w:tabs>
          <w:tab w:val="num" w:pos="5040"/>
        </w:tabs>
        <w:ind w:left="5040" w:hanging="360"/>
      </w:pPr>
      <w:rPr>
        <w:rFonts w:ascii="Times New Roman" w:hAnsi="Times New Roman" w:hint="default"/>
      </w:rPr>
    </w:lvl>
    <w:lvl w:ilvl="7" w:tplc="13D2AE0C" w:tentative="1">
      <w:start w:val="1"/>
      <w:numFmt w:val="bullet"/>
      <w:lvlText w:val="•"/>
      <w:lvlJc w:val="left"/>
      <w:pPr>
        <w:tabs>
          <w:tab w:val="num" w:pos="5760"/>
        </w:tabs>
        <w:ind w:left="5760" w:hanging="360"/>
      </w:pPr>
      <w:rPr>
        <w:rFonts w:ascii="Times New Roman" w:hAnsi="Times New Roman" w:hint="default"/>
      </w:rPr>
    </w:lvl>
    <w:lvl w:ilvl="8" w:tplc="84E0F72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FB07874"/>
    <w:multiLevelType w:val="hybridMultilevel"/>
    <w:tmpl w:val="3828CD10"/>
    <w:lvl w:ilvl="0" w:tplc="0409000F">
      <w:start w:val="1"/>
      <w:numFmt w:val="decimal"/>
      <w:lvlText w:val="%1."/>
      <w:lvlJc w:val="left"/>
      <w:pPr>
        <w:tabs>
          <w:tab w:val="num" w:pos="720"/>
        </w:tabs>
        <w:ind w:left="720" w:hanging="360"/>
      </w:pPr>
      <w:rPr>
        <w:rFonts w:hint="default"/>
      </w:rPr>
    </w:lvl>
    <w:lvl w:ilvl="1" w:tplc="627CC1E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2A04D4"/>
    <w:multiLevelType w:val="hybridMultilevel"/>
    <w:tmpl w:val="B21A4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C19160B"/>
    <w:multiLevelType w:val="hybridMultilevel"/>
    <w:tmpl w:val="8F38B958"/>
    <w:lvl w:ilvl="0" w:tplc="2CECB5E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7540636"/>
    <w:multiLevelType w:val="multilevel"/>
    <w:tmpl w:val="0000000C"/>
    <w:lvl w:ilvl="0">
      <w:start w:val="1"/>
      <w:numFmt w:val="bullet"/>
      <w:lvlText w:val=""/>
      <w:lvlJc w:val="left"/>
      <w:pPr>
        <w:tabs>
          <w:tab w:val="num" w:pos="709"/>
        </w:tabs>
        <w:ind w:left="709" w:hanging="360"/>
      </w:pPr>
      <w:rPr>
        <w:rFonts w:ascii="Symbol" w:hAnsi="Symbol"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22">
    <w:nsid w:val="5AAC509A"/>
    <w:multiLevelType w:val="hybridMultilevel"/>
    <w:tmpl w:val="9F4CC7C8"/>
    <w:lvl w:ilvl="0" w:tplc="3766B1A6">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8B64C45"/>
    <w:multiLevelType w:val="hybridMultilevel"/>
    <w:tmpl w:val="84342D00"/>
    <w:lvl w:ilvl="0" w:tplc="10090001">
      <w:start w:val="1"/>
      <w:numFmt w:val="bullet"/>
      <w:lvlText w:val=""/>
      <w:lvlJc w:val="left"/>
      <w:pPr>
        <w:ind w:left="2700" w:hanging="360"/>
      </w:pPr>
      <w:rPr>
        <w:rFonts w:ascii="Symbol" w:hAnsi="Symbol" w:hint="default"/>
      </w:rPr>
    </w:lvl>
    <w:lvl w:ilvl="1" w:tplc="10090003" w:tentative="1">
      <w:start w:val="1"/>
      <w:numFmt w:val="bullet"/>
      <w:lvlText w:val="o"/>
      <w:lvlJc w:val="left"/>
      <w:pPr>
        <w:ind w:left="3420" w:hanging="360"/>
      </w:pPr>
      <w:rPr>
        <w:rFonts w:ascii="Courier New" w:hAnsi="Courier New" w:cs="Courier New" w:hint="default"/>
      </w:rPr>
    </w:lvl>
    <w:lvl w:ilvl="2" w:tplc="10090005" w:tentative="1">
      <w:start w:val="1"/>
      <w:numFmt w:val="bullet"/>
      <w:lvlText w:val=""/>
      <w:lvlJc w:val="left"/>
      <w:pPr>
        <w:ind w:left="4140" w:hanging="360"/>
      </w:pPr>
      <w:rPr>
        <w:rFonts w:ascii="Wingdings" w:hAnsi="Wingdings" w:hint="default"/>
      </w:rPr>
    </w:lvl>
    <w:lvl w:ilvl="3" w:tplc="10090001" w:tentative="1">
      <w:start w:val="1"/>
      <w:numFmt w:val="bullet"/>
      <w:lvlText w:val=""/>
      <w:lvlJc w:val="left"/>
      <w:pPr>
        <w:ind w:left="4860" w:hanging="360"/>
      </w:pPr>
      <w:rPr>
        <w:rFonts w:ascii="Symbol" w:hAnsi="Symbol" w:hint="default"/>
      </w:rPr>
    </w:lvl>
    <w:lvl w:ilvl="4" w:tplc="10090003" w:tentative="1">
      <w:start w:val="1"/>
      <w:numFmt w:val="bullet"/>
      <w:lvlText w:val="o"/>
      <w:lvlJc w:val="left"/>
      <w:pPr>
        <w:ind w:left="5580" w:hanging="360"/>
      </w:pPr>
      <w:rPr>
        <w:rFonts w:ascii="Courier New" w:hAnsi="Courier New" w:cs="Courier New" w:hint="default"/>
      </w:rPr>
    </w:lvl>
    <w:lvl w:ilvl="5" w:tplc="10090005" w:tentative="1">
      <w:start w:val="1"/>
      <w:numFmt w:val="bullet"/>
      <w:lvlText w:val=""/>
      <w:lvlJc w:val="left"/>
      <w:pPr>
        <w:ind w:left="6300" w:hanging="360"/>
      </w:pPr>
      <w:rPr>
        <w:rFonts w:ascii="Wingdings" w:hAnsi="Wingdings" w:hint="default"/>
      </w:rPr>
    </w:lvl>
    <w:lvl w:ilvl="6" w:tplc="10090001" w:tentative="1">
      <w:start w:val="1"/>
      <w:numFmt w:val="bullet"/>
      <w:lvlText w:val=""/>
      <w:lvlJc w:val="left"/>
      <w:pPr>
        <w:ind w:left="7020" w:hanging="360"/>
      </w:pPr>
      <w:rPr>
        <w:rFonts w:ascii="Symbol" w:hAnsi="Symbol" w:hint="default"/>
      </w:rPr>
    </w:lvl>
    <w:lvl w:ilvl="7" w:tplc="10090003" w:tentative="1">
      <w:start w:val="1"/>
      <w:numFmt w:val="bullet"/>
      <w:lvlText w:val="o"/>
      <w:lvlJc w:val="left"/>
      <w:pPr>
        <w:ind w:left="7740" w:hanging="360"/>
      </w:pPr>
      <w:rPr>
        <w:rFonts w:ascii="Courier New" w:hAnsi="Courier New" w:cs="Courier New" w:hint="default"/>
      </w:rPr>
    </w:lvl>
    <w:lvl w:ilvl="8" w:tplc="10090005" w:tentative="1">
      <w:start w:val="1"/>
      <w:numFmt w:val="bullet"/>
      <w:lvlText w:val=""/>
      <w:lvlJc w:val="left"/>
      <w:pPr>
        <w:ind w:left="8460" w:hanging="360"/>
      </w:pPr>
      <w:rPr>
        <w:rFonts w:ascii="Wingdings" w:hAnsi="Wingdings" w:hint="default"/>
      </w:rPr>
    </w:lvl>
  </w:abstractNum>
  <w:abstractNum w:abstractNumId="24">
    <w:nsid w:val="6C3F0B1B"/>
    <w:multiLevelType w:val="hybridMultilevel"/>
    <w:tmpl w:val="46466B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6CFE0E15"/>
    <w:multiLevelType w:val="hybridMultilevel"/>
    <w:tmpl w:val="EC4CB554"/>
    <w:lvl w:ilvl="0" w:tplc="F4B083E0">
      <w:start w:val="1"/>
      <w:numFmt w:val="bullet"/>
      <w:lvlText w:val="•"/>
      <w:lvlJc w:val="left"/>
      <w:pPr>
        <w:tabs>
          <w:tab w:val="num" w:pos="720"/>
        </w:tabs>
        <w:ind w:left="720" w:hanging="360"/>
      </w:pPr>
      <w:rPr>
        <w:rFonts w:ascii="Times New Roman" w:hAnsi="Times New Roman" w:hint="default"/>
      </w:rPr>
    </w:lvl>
    <w:lvl w:ilvl="1" w:tplc="B65C7424" w:tentative="1">
      <w:start w:val="1"/>
      <w:numFmt w:val="bullet"/>
      <w:lvlText w:val="•"/>
      <w:lvlJc w:val="left"/>
      <w:pPr>
        <w:tabs>
          <w:tab w:val="num" w:pos="1440"/>
        </w:tabs>
        <w:ind w:left="1440" w:hanging="360"/>
      </w:pPr>
      <w:rPr>
        <w:rFonts w:ascii="Times New Roman" w:hAnsi="Times New Roman" w:hint="default"/>
      </w:rPr>
    </w:lvl>
    <w:lvl w:ilvl="2" w:tplc="0786FC28" w:tentative="1">
      <w:start w:val="1"/>
      <w:numFmt w:val="bullet"/>
      <w:lvlText w:val="•"/>
      <w:lvlJc w:val="left"/>
      <w:pPr>
        <w:tabs>
          <w:tab w:val="num" w:pos="2160"/>
        </w:tabs>
        <w:ind w:left="2160" w:hanging="360"/>
      </w:pPr>
      <w:rPr>
        <w:rFonts w:ascii="Times New Roman" w:hAnsi="Times New Roman" w:hint="default"/>
      </w:rPr>
    </w:lvl>
    <w:lvl w:ilvl="3" w:tplc="49688FF2" w:tentative="1">
      <w:start w:val="1"/>
      <w:numFmt w:val="bullet"/>
      <w:lvlText w:val="•"/>
      <w:lvlJc w:val="left"/>
      <w:pPr>
        <w:tabs>
          <w:tab w:val="num" w:pos="2880"/>
        </w:tabs>
        <w:ind w:left="2880" w:hanging="360"/>
      </w:pPr>
      <w:rPr>
        <w:rFonts w:ascii="Times New Roman" w:hAnsi="Times New Roman" w:hint="default"/>
      </w:rPr>
    </w:lvl>
    <w:lvl w:ilvl="4" w:tplc="A24A8186" w:tentative="1">
      <w:start w:val="1"/>
      <w:numFmt w:val="bullet"/>
      <w:lvlText w:val="•"/>
      <w:lvlJc w:val="left"/>
      <w:pPr>
        <w:tabs>
          <w:tab w:val="num" w:pos="3600"/>
        </w:tabs>
        <w:ind w:left="3600" w:hanging="360"/>
      </w:pPr>
      <w:rPr>
        <w:rFonts w:ascii="Times New Roman" w:hAnsi="Times New Roman" w:hint="default"/>
      </w:rPr>
    </w:lvl>
    <w:lvl w:ilvl="5" w:tplc="58CE42A8" w:tentative="1">
      <w:start w:val="1"/>
      <w:numFmt w:val="bullet"/>
      <w:lvlText w:val="•"/>
      <w:lvlJc w:val="left"/>
      <w:pPr>
        <w:tabs>
          <w:tab w:val="num" w:pos="4320"/>
        </w:tabs>
        <w:ind w:left="4320" w:hanging="360"/>
      </w:pPr>
      <w:rPr>
        <w:rFonts w:ascii="Times New Roman" w:hAnsi="Times New Roman" w:hint="default"/>
      </w:rPr>
    </w:lvl>
    <w:lvl w:ilvl="6" w:tplc="B60693FC" w:tentative="1">
      <w:start w:val="1"/>
      <w:numFmt w:val="bullet"/>
      <w:lvlText w:val="•"/>
      <w:lvlJc w:val="left"/>
      <w:pPr>
        <w:tabs>
          <w:tab w:val="num" w:pos="5040"/>
        </w:tabs>
        <w:ind w:left="5040" w:hanging="360"/>
      </w:pPr>
      <w:rPr>
        <w:rFonts w:ascii="Times New Roman" w:hAnsi="Times New Roman" w:hint="default"/>
      </w:rPr>
    </w:lvl>
    <w:lvl w:ilvl="7" w:tplc="C7D61272" w:tentative="1">
      <w:start w:val="1"/>
      <w:numFmt w:val="bullet"/>
      <w:lvlText w:val="•"/>
      <w:lvlJc w:val="left"/>
      <w:pPr>
        <w:tabs>
          <w:tab w:val="num" w:pos="5760"/>
        </w:tabs>
        <w:ind w:left="5760" w:hanging="360"/>
      </w:pPr>
      <w:rPr>
        <w:rFonts w:ascii="Times New Roman" w:hAnsi="Times New Roman" w:hint="default"/>
      </w:rPr>
    </w:lvl>
    <w:lvl w:ilvl="8" w:tplc="0902032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B3D1537"/>
    <w:multiLevelType w:val="hybridMultilevel"/>
    <w:tmpl w:val="DB0CDC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4E5C7568">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15"/>
  </w:num>
  <w:num w:numId="4">
    <w:abstractNumId w:val="2"/>
  </w:num>
  <w:num w:numId="5">
    <w:abstractNumId w:val="3"/>
  </w:num>
  <w:num w:numId="6">
    <w:abstractNumId w:val="1"/>
  </w:num>
  <w:num w:numId="7">
    <w:abstractNumId w:val="10"/>
  </w:num>
  <w:num w:numId="8">
    <w:abstractNumId w:val="21"/>
  </w:num>
  <w:num w:numId="9">
    <w:abstractNumId w:val="13"/>
  </w:num>
  <w:num w:numId="10">
    <w:abstractNumId w:val="22"/>
  </w:num>
  <w:num w:numId="11">
    <w:abstractNumId w:val="26"/>
  </w:num>
  <w:num w:numId="12">
    <w:abstractNumId w:val="18"/>
  </w:num>
  <w:num w:numId="13">
    <w:abstractNumId w:val="20"/>
  </w:num>
  <w:num w:numId="14">
    <w:abstractNumId w:val="0"/>
  </w:num>
  <w:num w:numId="15">
    <w:abstractNumId w:val="12"/>
  </w:num>
  <w:num w:numId="16">
    <w:abstractNumId w:val="17"/>
  </w:num>
  <w:num w:numId="17">
    <w:abstractNumId w:val="25"/>
  </w:num>
  <w:num w:numId="18">
    <w:abstractNumId w:val="4"/>
  </w:num>
  <w:num w:numId="19">
    <w:abstractNumId w:val="19"/>
  </w:num>
  <w:num w:numId="20">
    <w:abstractNumId w:val="6"/>
  </w:num>
  <w:num w:numId="21">
    <w:abstractNumId w:val="9"/>
  </w:num>
  <w:num w:numId="22">
    <w:abstractNumId w:val="16"/>
  </w:num>
  <w:num w:numId="23">
    <w:abstractNumId w:val="14"/>
  </w:num>
  <w:num w:numId="24">
    <w:abstractNumId w:val="11"/>
  </w:num>
  <w:num w:numId="25">
    <w:abstractNumId w:val="23"/>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EB1"/>
    <w:rsid w:val="0000115D"/>
    <w:rsid w:val="00005F3D"/>
    <w:rsid w:val="00007EC0"/>
    <w:rsid w:val="00013156"/>
    <w:rsid w:val="000132AC"/>
    <w:rsid w:val="00027AF6"/>
    <w:rsid w:val="00034100"/>
    <w:rsid w:val="000372BD"/>
    <w:rsid w:val="00037974"/>
    <w:rsid w:val="000430C5"/>
    <w:rsid w:val="00053CFE"/>
    <w:rsid w:val="00061FE9"/>
    <w:rsid w:val="00062996"/>
    <w:rsid w:val="000641B0"/>
    <w:rsid w:val="00077A08"/>
    <w:rsid w:val="00082567"/>
    <w:rsid w:val="00082D8A"/>
    <w:rsid w:val="00092733"/>
    <w:rsid w:val="00094170"/>
    <w:rsid w:val="000B1035"/>
    <w:rsid w:val="000B3F6D"/>
    <w:rsid w:val="000B61DB"/>
    <w:rsid w:val="000E0E31"/>
    <w:rsid w:val="00100BB7"/>
    <w:rsid w:val="00110C28"/>
    <w:rsid w:val="001136DF"/>
    <w:rsid w:val="00121012"/>
    <w:rsid w:val="0014091C"/>
    <w:rsid w:val="001451EC"/>
    <w:rsid w:val="0015391B"/>
    <w:rsid w:val="00161129"/>
    <w:rsid w:val="0016394D"/>
    <w:rsid w:val="0017019D"/>
    <w:rsid w:val="00172FED"/>
    <w:rsid w:val="0018254D"/>
    <w:rsid w:val="001830D5"/>
    <w:rsid w:val="00187313"/>
    <w:rsid w:val="00190C70"/>
    <w:rsid w:val="0019744C"/>
    <w:rsid w:val="001A530A"/>
    <w:rsid w:val="001B0D04"/>
    <w:rsid w:val="001B5463"/>
    <w:rsid w:val="001D2417"/>
    <w:rsid w:val="001E7888"/>
    <w:rsid w:val="001E7AF7"/>
    <w:rsid w:val="001F6E61"/>
    <w:rsid w:val="0020239E"/>
    <w:rsid w:val="00216954"/>
    <w:rsid w:val="00222C79"/>
    <w:rsid w:val="00226E02"/>
    <w:rsid w:val="00231448"/>
    <w:rsid w:val="00234BF8"/>
    <w:rsid w:val="002416A6"/>
    <w:rsid w:val="00244557"/>
    <w:rsid w:val="002501A7"/>
    <w:rsid w:val="0025718D"/>
    <w:rsid w:val="0025725D"/>
    <w:rsid w:val="0028145E"/>
    <w:rsid w:val="002848E0"/>
    <w:rsid w:val="0028782C"/>
    <w:rsid w:val="00293E00"/>
    <w:rsid w:val="002B27A6"/>
    <w:rsid w:val="002C390B"/>
    <w:rsid w:val="002D4FE4"/>
    <w:rsid w:val="002E1691"/>
    <w:rsid w:val="002F06E4"/>
    <w:rsid w:val="00315D44"/>
    <w:rsid w:val="0032189C"/>
    <w:rsid w:val="00332EB4"/>
    <w:rsid w:val="00340804"/>
    <w:rsid w:val="00345135"/>
    <w:rsid w:val="00365CF5"/>
    <w:rsid w:val="00373387"/>
    <w:rsid w:val="00381D2A"/>
    <w:rsid w:val="00390B2F"/>
    <w:rsid w:val="0039171E"/>
    <w:rsid w:val="00397636"/>
    <w:rsid w:val="003A04A4"/>
    <w:rsid w:val="003A4B83"/>
    <w:rsid w:val="003A5E97"/>
    <w:rsid w:val="003A7E4F"/>
    <w:rsid w:val="003B21AD"/>
    <w:rsid w:val="003B58E7"/>
    <w:rsid w:val="003B5F10"/>
    <w:rsid w:val="003B7E7D"/>
    <w:rsid w:val="003C1D49"/>
    <w:rsid w:val="003D5D1B"/>
    <w:rsid w:val="003E4430"/>
    <w:rsid w:val="003F4C43"/>
    <w:rsid w:val="00424ED5"/>
    <w:rsid w:val="004258A6"/>
    <w:rsid w:val="004463C7"/>
    <w:rsid w:val="00455305"/>
    <w:rsid w:val="00462C7D"/>
    <w:rsid w:val="004735DB"/>
    <w:rsid w:val="00491920"/>
    <w:rsid w:val="00496F12"/>
    <w:rsid w:val="004A3094"/>
    <w:rsid w:val="004B41A1"/>
    <w:rsid w:val="004D4B7A"/>
    <w:rsid w:val="004D72CC"/>
    <w:rsid w:val="004E03D8"/>
    <w:rsid w:val="004E7D65"/>
    <w:rsid w:val="00532482"/>
    <w:rsid w:val="005369BD"/>
    <w:rsid w:val="00541927"/>
    <w:rsid w:val="00553209"/>
    <w:rsid w:val="005538EF"/>
    <w:rsid w:val="005742F5"/>
    <w:rsid w:val="0057501F"/>
    <w:rsid w:val="00584947"/>
    <w:rsid w:val="005A59B4"/>
    <w:rsid w:val="005D3D7D"/>
    <w:rsid w:val="00607664"/>
    <w:rsid w:val="006158A8"/>
    <w:rsid w:val="00623556"/>
    <w:rsid w:val="006542A5"/>
    <w:rsid w:val="00656530"/>
    <w:rsid w:val="00661AC6"/>
    <w:rsid w:val="00662F9B"/>
    <w:rsid w:val="00681CE1"/>
    <w:rsid w:val="00687AE7"/>
    <w:rsid w:val="0069043E"/>
    <w:rsid w:val="006945FF"/>
    <w:rsid w:val="006B0B40"/>
    <w:rsid w:val="006B26A9"/>
    <w:rsid w:val="006B5DA8"/>
    <w:rsid w:val="006C3816"/>
    <w:rsid w:val="006D2EFC"/>
    <w:rsid w:val="006E288A"/>
    <w:rsid w:val="006E405B"/>
    <w:rsid w:val="007227E4"/>
    <w:rsid w:val="00732A77"/>
    <w:rsid w:val="00736617"/>
    <w:rsid w:val="0074141E"/>
    <w:rsid w:val="00753DB3"/>
    <w:rsid w:val="007846C6"/>
    <w:rsid w:val="00790B5D"/>
    <w:rsid w:val="007936F1"/>
    <w:rsid w:val="00797D17"/>
    <w:rsid w:val="007A1E2C"/>
    <w:rsid w:val="007C0C5C"/>
    <w:rsid w:val="007D17CA"/>
    <w:rsid w:val="007D1981"/>
    <w:rsid w:val="007D1CC5"/>
    <w:rsid w:val="007E17AF"/>
    <w:rsid w:val="007E293A"/>
    <w:rsid w:val="00801BDE"/>
    <w:rsid w:val="0082510F"/>
    <w:rsid w:val="008456D5"/>
    <w:rsid w:val="008539F0"/>
    <w:rsid w:val="008745A0"/>
    <w:rsid w:val="00874ED0"/>
    <w:rsid w:val="008879AF"/>
    <w:rsid w:val="008B0619"/>
    <w:rsid w:val="008C5957"/>
    <w:rsid w:val="008D57B6"/>
    <w:rsid w:val="008F0979"/>
    <w:rsid w:val="008F7CCC"/>
    <w:rsid w:val="0090199C"/>
    <w:rsid w:val="0090295C"/>
    <w:rsid w:val="0090661F"/>
    <w:rsid w:val="00947B2C"/>
    <w:rsid w:val="00951AF2"/>
    <w:rsid w:val="009638C2"/>
    <w:rsid w:val="009835C4"/>
    <w:rsid w:val="009918D8"/>
    <w:rsid w:val="00996AB3"/>
    <w:rsid w:val="009A0892"/>
    <w:rsid w:val="009B526D"/>
    <w:rsid w:val="009C44A6"/>
    <w:rsid w:val="009D6606"/>
    <w:rsid w:val="00A11440"/>
    <w:rsid w:val="00A148DB"/>
    <w:rsid w:val="00A163AF"/>
    <w:rsid w:val="00A20623"/>
    <w:rsid w:val="00A23EB1"/>
    <w:rsid w:val="00A36F78"/>
    <w:rsid w:val="00A4775D"/>
    <w:rsid w:val="00A6479D"/>
    <w:rsid w:val="00A672D8"/>
    <w:rsid w:val="00A76A9F"/>
    <w:rsid w:val="00AA7BBB"/>
    <w:rsid w:val="00AB43C5"/>
    <w:rsid w:val="00AB559F"/>
    <w:rsid w:val="00AB7DBB"/>
    <w:rsid w:val="00AC3EA8"/>
    <w:rsid w:val="00AE170F"/>
    <w:rsid w:val="00AE240E"/>
    <w:rsid w:val="00AF646D"/>
    <w:rsid w:val="00B01461"/>
    <w:rsid w:val="00B07668"/>
    <w:rsid w:val="00B10101"/>
    <w:rsid w:val="00B10108"/>
    <w:rsid w:val="00B14354"/>
    <w:rsid w:val="00B170DC"/>
    <w:rsid w:val="00B21007"/>
    <w:rsid w:val="00B21FF0"/>
    <w:rsid w:val="00B2619B"/>
    <w:rsid w:val="00B343FF"/>
    <w:rsid w:val="00B52C1C"/>
    <w:rsid w:val="00B62B9D"/>
    <w:rsid w:val="00B739DB"/>
    <w:rsid w:val="00BA017D"/>
    <w:rsid w:val="00BB28DB"/>
    <w:rsid w:val="00BD0070"/>
    <w:rsid w:val="00BD5A1D"/>
    <w:rsid w:val="00BD7AAF"/>
    <w:rsid w:val="00BE0055"/>
    <w:rsid w:val="00BE2C1A"/>
    <w:rsid w:val="00BE2E6B"/>
    <w:rsid w:val="00C05D3F"/>
    <w:rsid w:val="00C26C7A"/>
    <w:rsid w:val="00C33A61"/>
    <w:rsid w:val="00C35BB7"/>
    <w:rsid w:val="00C42DCE"/>
    <w:rsid w:val="00C431A2"/>
    <w:rsid w:val="00C53167"/>
    <w:rsid w:val="00C91C2B"/>
    <w:rsid w:val="00CA31A8"/>
    <w:rsid w:val="00CB3419"/>
    <w:rsid w:val="00CB45A2"/>
    <w:rsid w:val="00CB69F3"/>
    <w:rsid w:val="00CB6E62"/>
    <w:rsid w:val="00CC360A"/>
    <w:rsid w:val="00CC72BE"/>
    <w:rsid w:val="00CE4DCC"/>
    <w:rsid w:val="00CF632D"/>
    <w:rsid w:val="00D22D59"/>
    <w:rsid w:val="00D26730"/>
    <w:rsid w:val="00D412A9"/>
    <w:rsid w:val="00D55A04"/>
    <w:rsid w:val="00D57516"/>
    <w:rsid w:val="00D60C84"/>
    <w:rsid w:val="00D641B6"/>
    <w:rsid w:val="00D67AEC"/>
    <w:rsid w:val="00D70AD8"/>
    <w:rsid w:val="00D723AE"/>
    <w:rsid w:val="00D8025C"/>
    <w:rsid w:val="00D8234D"/>
    <w:rsid w:val="00D866AF"/>
    <w:rsid w:val="00D91834"/>
    <w:rsid w:val="00D91963"/>
    <w:rsid w:val="00D95455"/>
    <w:rsid w:val="00DA0CBC"/>
    <w:rsid w:val="00DA70D3"/>
    <w:rsid w:val="00DB7FD0"/>
    <w:rsid w:val="00DC2812"/>
    <w:rsid w:val="00DC2924"/>
    <w:rsid w:val="00DC55C1"/>
    <w:rsid w:val="00DD079A"/>
    <w:rsid w:val="00DE635A"/>
    <w:rsid w:val="00E20251"/>
    <w:rsid w:val="00E27000"/>
    <w:rsid w:val="00E34CD5"/>
    <w:rsid w:val="00E4176B"/>
    <w:rsid w:val="00E421F3"/>
    <w:rsid w:val="00E72651"/>
    <w:rsid w:val="00E81FB5"/>
    <w:rsid w:val="00E904C0"/>
    <w:rsid w:val="00EC52C1"/>
    <w:rsid w:val="00EC76BC"/>
    <w:rsid w:val="00ED32AF"/>
    <w:rsid w:val="00ED4A6C"/>
    <w:rsid w:val="00ED6D1D"/>
    <w:rsid w:val="00EF2223"/>
    <w:rsid w:val="00EF24CC"/>
    <w:rsid w:val="00EF3AE9"/>
    <w:rsid w:val="00F034BE"/>
    <w:rsid w:val="00F0460D"/>
    <w:rsid w:val="00F277A3"/>
    <w:rsid w:val="00F432BD"/>
    <w:rsid w:val="00F46344"/>
    <w:rsid w:val="00F46922"/>
    <w:rsid w:val="00F64E29"/>
    <w:rsid w:val="00F76FE2"/>
    <w:rsid w:val="00F85118"/>
    <w:rsid w:val="00F92848"/>
    <w:rsid w:val="00FA1F76"/>
    <w:rsid w:val="00FA3ADE"/>
    <w:rsid w:val="00FA545E"/>
    <w:rsid w:val="00FA6C64"/>
    <w:rsid w:val="00FB122A"/>
    <w:rsid w:val="00FB6304"/>
    <w:rsid w:val="00FC50BE"/>
    <w:rsid w:val="00FE7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1A8"/>
  </w:style>
  <w:style w:type="paragraph" w:styleId="Heading1">
    <w:name w:val="heading 1"/>
    <w:basedOn w:val="Normal"/>
    <w:next w:val="Normal"/>
    <w:link w:val="Heading1Char"/>
    <w:qFormat/>
    <w:rsid w:val="003C1D49"/>
    <w:pPr>
      <w:keepNext/>
      <w:spacing w:line="240" w:lineRule="auto"/>
      <w:outlineLvl w:val="0"/>
    </w:pPr>
    <w:rPr>
      <w:rFonts w:eastAsia="Times New Roman" w:cs="Times New Roman"/>
      <w:b/>
      <w:szCs w:val="24"/>
      <w:u w:val="single"/>
      <w:lang w:val="en-CA"/>
    </w:rPr>
  </w:style>
  <w:style w:type="paragraph" w:styleId="Heading2">
    <w:name w:val="heading 2"/>
    <w:basedOn w:val="Normal"/>
    <w:next w:val="Normal"/>
    <w:link w:val="Heading2Char"/>
    <w:uiPriority w:val="9"/>
    <w:semiHidden/>
    <w:unhideWhenUsed/>
    <w:qFormat/>
    <w:rsid w:val="004553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E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EB1"/>
    <w:rPr>
      <w:rFonts w:ascii="Tahoma" w:hAnsi="Tahoma" w:cs="Tahoma"/>
      <w:sz w:val="16"/>
      <w:szCs w:val="16"/>
    </w:rPr>
  </w:style>
  <w:style w:type="paragraph" w:styleId="ListParagraph">
    <w:name w:val="List Paragraph"/>
    <w:basedOn w:val="Normal"/>
    <w:uiPriority w:val="34"/>
    <w:qFormat/>
    <w:rsid w:val="00A23EB1"/>
    <w:pPr>
      <w:spacing w:after="200"/>
      <w:ind w:left="720"/>
      <w:contextualSpacing/>
    </w:pPr>
    <w:rPr>
      <w:rFonts w:ascii="Calibri" w:eastAsia="Calibri" w:hAnsi="Calibri" w:cs="Times New Roman"/>
      <w:lang w:val="en-CA"/>
    </w:rPr>
  </w:style>
  <w:style w:type="paragraph" w:styleId="NoSpacing">
    <w:name w:val="No Spacing"/>
    <w:uiPriority w:val="1"/>
    <w:qFormat/>
    <w:rsid w:val="00A23EB1"/>
    <w:pPr>
      <w:spacing w:line="240" w:lineRule="auto"/>
    </w:pPr>
    <w:rPr>
      <w:rFonts w:ascii="Calibri" w:eastAsia="Calibri" w:hAnsi="Calibri" w:cs="Times New Roman"/>
    </w:rPr>
  </w:style>
  <w:style w:type="character" w:styleId="PlaceholderText">
    <w:name w:val="Placeholder Text"/>
    <w:basedOn w:val="DefaultParagraphFont"/>
    <w:uiPriority w:val="99"/>
    <w:semiHidden/>
    <w:rsid w:val="00390B2F"/>
    <w:rPr>
      <w:color w:val="808080"/>
    </w:rPr>
  </w:style>
  <w:style w:type="paragraph" w:styleId="DocumentMap">
    <w:name w:val="Document Map"/>
    <w:basedOn w:val="Normal"/>
    <w:link w:val="DocumentMapChar"/>
    <w:uiPriority w:val="99"/>
    <w:semiHidden/>
    <w:unhideWhenUsed/>
    <w:rsid w:val="002F06E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06E4"/>
    <w:rPr>
      <w:rFonts w:ascii="Tahoma" w:hAnsi="Tahoma" w:cs="Tahoma"/>
      <w:sz w:val="16"/>
      <w:szCs w:val="16"/>
    </w:rPr>
  </w:style>
  <w:style w:type="character" w:styleId="Hyperlink">
    <w:name w:val="Hyperlink"/>
    <w:basedOn w:val="DefaultParagraphFont"/>
    <w:uiPriority w:val="99"/>
    <w:unhideWhenUsed/>
    <w:rsid w:val="002F06E4"/>
    <w:rPr>
      <w:color w:val="0000FF" w:themeColor="hyperlink"/>
      <w:u w:val="single"/>
    </w:rPr>
  </w:style>
  <w:style w:type="table" w:styleId="TableGrid">
    <w:name w:val="Table Grid"/>
    <w:basedOn w:val="TableNormal"/>
    <w:uiPriority w:val="59"/>
    <w:rsid w:val="003B58E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C1D49"/>
    <w:rPr>
      <w:rFonts w:eastAsia="Times New Roman" w:cs="Times New Roman"/>
      <w:b/>
      <w:szCs w:val="24"/>
      <w:u w:val="single"/>
      <w:lang w:val="en-CA"/>
    </w:rPr>
  </w:style>
  <w:style w:type="paragraph" w:styleId="Header">
    <w:name w:val="header"/>
    <w:basedOn w:val="Normal"/>
    <w:link w:val="HeaderChar"/>
    <w:uiPriority w:val="99"/>
    <w:unhideWhenUsed/>
    <w:rsid w:val="0090199C"/>
    <w:pPr>
      <w:tabs>
        <w:tab w:val="center" w:pos="4680"/>
        <w:tab w:val="right" w:pos="9360"/>
      </w:tabs>
      <w:spacing w:line="240" w:lineRule="auto"/>
    </w:pPr>
  </w:style>
  <w:style w:type="character" w:customStyle="1" w:styleId="HeaderChar">
    <w:name w:val="Header Char"/>
    <w:basedOn w:val="DefaultParagraphFont"/>
    <w:link w:val="Header"/>
    <w:uiPriority w:val="99"/>
    <w:rsid w:val="0090199C"/>
  </w:style>
  <w:style w:type="paragraph" w:styleId="Footer">
    <w:name w:val="footer"/>
    <w:basedOn w:val="Normal"/>
    <w:link w:val="FooterChar"/>
    <w:uiPriority w:val="99"/>
    <w:unhideWhenUsed/>
    <w:rsid w:val="0090199C"/>
    <w:pPr>
      <w:tabs>
        <w:tab w:val="center" w:pos="4680"/>
        <w:tab w:val="right" w:pos="9360"/>
      </w:tabs>
      <w:spacing w:line="240" w:lineRule="auto"/>
    </w:pPr>
  </w:style>
  <w:style w:type="character" w:customStyle="1" w:styleId="FooterChar">
    <w:name w:val="Footer Char"/>
    <w:basedOn w:val="DefaultParagraphFont"/>
    <w:link w:val="Footer"/>
    <w:uiPriority w:val="99"/>
    <w:rsid w:val="0090199C"/>
  </w:style>
  <w:style w:type="character" w:customStyle="1" w:styleId="Heading2Char">
    <w:name w:val="Heading 2 Char"/>
    <w:basedOn w:val="DefaultParagraphFont"/>
    <w:link w:val="Heading2"/>
    <w:uiPriority w:val="9"/>
    <w:semiHidden/>
    <w:rsid w:val="0045530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1A8"/>
  </w:style>
  <w:style w:type="paragraph" w:styleId="Heading1">
    <w:name w:val="heading 1"/>
    <w:basedOn w:val="Normal"/>
    <w:next w:val="Normal"/>
    <w:link w:val="Heading1Char"/>
    <w:qFormat/>
    <w:rsid w:val="003C1D49"/>
    <w:pPr>
      <w:keepNext/>
      <w:spacing w:line="240" w:lineRule="auto"/>
      <w:outlineLvl w:val="0"/>
    </w:pPr>
    <w:rPr>
      <w:rFonts w:eastAsia="Times New Roman" w:cs="Times New Roman"/>
      <w:b/>
      <w:szCs w:val="24"/>
      <w:u w:val="single"/>
      <w:lang w:val="en-CA"/>
    </w:rPr>
  </w:style>
  <w:style w:type="paragraph" w:styleId="Heading2">
    <w:name w:val="heading 2"/>
    <w:basedOn w:val="Normal"/>
    <w:next w:val="Normal"/>
    <w:link w:val="Heading2Char"/>
    <w:uiPriority w:val="9"/>
    <w:semiHidden/>
    <w:unhideWhenUsed/>
    <w:qFormat/>
    <w:rsid w:val="004553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E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EB1"/>
    <w:rPr>
      <w:rFonts w:ascii="Tahoma" w:hAnsi="Tahoma" w:cs="Tahoma"/>
      <w:sz w:val="16"/>
      <w:szCs w:val="16"/>
    </w:rPr>
  </w:style>
  <w:style w:type="paragraph" w:styleId="ListParagraph">
    <w:name w:val="List Paragraph"/>
    <w:basedOn w:val="Normal"/>
    <w:uiPriority w:val="34"/>
    <w:qFormat/>
    <w:rsid w:val="00A23EB1"/>
    <w:pPr>
      <w:spacing w:after="200"/>
      <w:ind w:left="720"/>
      <w:contextualSpacing/>
    </w:pPr>
    <w:rPr>
      <w:rFonts w:ascii="Calibri" w:eastAsia="Calibri" w:hAnsi="Calibri" w:cs="Times New Roman"/>
      <w:lang w:val="en-CA"/>
    </w:rPr>
  </w:style>
  <w:style w:type="paragraph" w:styleId="NoSpacing">
    <w:name w:val="No Spacing"/>
    <w:uiPriority w:val="1"/>
    <w:qFormat/>
    <w:rsid w:val="00A23EB1"/>
    <w:pPr>
      <w:spacing w:line="240" w:lineRule="auto"/>
    </w:pPr>
    <w:rPr>
      <w:rFonts w:ascii="Calibri" w:eastAsia="Calibri" w:hAnsi="Calibri" w:cs="Times New Roman"/>
    </w:rPr>
  </w:style>
  <w:style w:type="character" w:styleId="PlaceholderText">
    <w:name w:val="Placeholder Text"/>
    <w:basedOn w:val="DefaultParagraphFont"/>
    <w:uiPriority w:val="99"/>
    <w:semiHidden/>
    <w:rsid w:val="00390B2F"/>
    <w:rPr>
      <w:color w:val="808080"/>
    </w:rPr>
  </w:style>
  <w:style w:type="paragraph" w:styleId="DocumentMap">
    <w:name w:val="Document Map"/>
    <w:basedOn w:val="Normal"/>
    <w:link w:val="DocumentMapChar"/>
    <w:uiPriority w:val="99"/>
    <w:semiHidden/>
    <w:unhideWhenUsed/>
    <w:rsid w:val="002F06E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06E4"/>
    <w:rPr>
      <w:rFonts w:ascii="Tahoma" w:hAnsi="Tahoma" w:cs="Tahoma"/>
      <w:sz w:val="16"/>
      <w:szCs w:val="16"/>
    </w:rPr>
  </w:style>
  <w:style w:type="character" w:styleId="Hyperlink">
    <w:name w:val="Hyperlink"/>
    <w:basedOn w:val="DefaultParagraphFont"/>
    <w:uiPriority w:val="99"/>
    <w:unhideWhenUsed/>
    <w:rsid w:val="002F06E4"/>
    <w:rPr>
      <w:color w:val="0000FF" w:themeColor="hyperlink"/>
      <w:u w:val="single"/>
    </w:rPr>
  </w:style>
  <w:style w:type="table" w:styleId="TableGrid">
    <w:name w:val="Table Grid"/>
    <w:basedOn w:val="TableNormal"/>
    <w:uiPriority w:val="59"/>
    <w:rsid w:val="003B58E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C1D49"/>
    <w:rPr>
      <w:rFonts w:eastAsia="Times New Roman" w:cs="Times New Roman"/>
      <w:b/>
      <w:szCs w:val="24"/>
      <w:u w:val="single"/>
      <w:lang w:val="en-CA"/>
    </w:rPr>
  </w:style>
  <w:style w:type="paragraph" w:styleId="Header">
    <w:name w:val="header"/>
    <w:basedOn w:val="Normal"/>
    <w:link w:val="HeaderChar"/>
    <w:uiPriority w:val="99"/>
    <w:unhideWhenUsed/>
    <w:rsid w:val="0090199C"/>
    <w:pPr>
      <w:tabs>
        <w:tab w:val="center" w:pos="4680"/>
        <w:tab w:val="right" w:pos="9360"/>
      </w:tabs>
      <w:spacing w:line="240" w:lineRule="auto"/>
    </w:pPr>
  </w:style>
  <w:style w:type="character" w:customStyle="1" w:styleId="HeaderChar">
    <w:name w:val="Header Char"/>
    <w:basedOn w:val="DefaultParagraphFont"/>
    <w:link w:val="Header"/>
    <w:uiPriority w:val="99"/>
    <w:rsid w:val="0090199C"/>
  </w:style>
  <w:style w:type="paragraph" w:styleId="Footer">
    <w:name w:val="footer"/>
    <w:basedOn w:val="Normal"/>
    <w:link w:val="FooterChar"/>
    <w:uiPriority w:val="99"/>
    <w:unhideWhenUsed/>
    <w:rsid w:val="0090199C"/>
    <w:pPr>
      <w:tabs>
        <w:tab w:val="center" w:pos="4680"/>
        <w:tab w:val="right" w:pos="9360"/>
      </w:tabs>
      <w:spacing w:line="240" w:lineRule="auto"/>
    </w:pPr>
  </w:style>
  <w:style w:type="character" w:customStyle="1" w:styleId="FooterChar">
    <w:name w:val="Footer Char"/>
    <w:basedOn w:val="DefaultParagraphFont"/>
    <w:link w:val="Footer"/>
    <w:uiPriority w:val="99"/>
    <w:rsid w:val="0090199C"/>
  </w:style>
  <w:style w:type="character" w:customStyle="1" w:styleId="Heading2Char">
    <w:name w:val="Heading 2 Char"/>
    <w:basedOn w:val="DefaultParagraphFont"/>
    <w:link w:val="Heading2"/>
    <w:uiPriority w:val="9"/>
    <w:semiHidden/>
    <w:rsid w:val="0045530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35084">
      <w:bodyDiv w:val="1"/>
      <w:marLeft w:val="0"/>
      <w:marRight w:val="0"/>
      <w:marTop w:val="0"/>
      <w:marBottom w:val="0"/>
      <w:divBdr>
        <w:top w:val="none" w:sz="0" w:space="0" w:color="auto"/>
        <w:left w:val="none" w:sz="0" w:space="0" w:color="auto"/>
        <w:bottom w:val="none" w:sz="0" w:space="0" w:color="auto"/>
        <w:right w:val="none" w:sz="0" w:space="0" w:color="auto"/>
      </w:divBdr>
    </w:div>
    <w:div w:id="236786231">
      <w:bodyDiv w:val="1"/>
      <w:marLeft w:val="0"/>
      <w:marRight w:val="0"/>
      <w:marTop w:val="0"/>
      <w:marBottom w:val="0"/>
      <w:divBdr>
        <w:top w:val="none" w:sz="0" w:space="0" w:color="auto"/>
        <w:left w:val="none" w:sz="0" w:space="0" w:color="auto"/>
        <w:bottom w:val="none" w:sz="0" w:space="0" w:color="auto"/>
        <w:right w:val="none" w:sz="0" w:space="0" w:color="auto"/>
      </w:divBdr>
    </w:div>
    <w:div w:id="329259561">
      <w:bodyDiv w:val="1"/>
      <w:marLeft w:val="0"/>
      <w:marRight w:val="0"/>
      <w:marTop w:val="0"/>
      <w:marBottom w:val="0"/>
      <w:divBdr>
        <w:top w:val="none" w:sz="0" w:space="0" w:color="auto"/>
        <w:left w:val="none" w:sz="0" w:space="0" w:color="auto"/>
        <w:bottom w:val="none" w:sz="0" w:space="0" w:color="auto"/>
        <w:right w:val="none" w:sz="0" w:space="0" w:color="auto"/>
      </w:divBdr>
      <w:divsChild>
        <w:div w:id="993410670">
          <w:marLeft w:val="547"/>
          <w:marRight w:val="0"/>
          <w:marTop w:val="115"/>
          <w:marBottom w:val="0"/>
          <w:divBdr>
            <w:top w:val="none" w:sz="0" w:space="0" w:color="auto"/>
            <w:left w:val="none" w:sz="0" w:space="0" w:color="auto"/>
            <w:bottom w:val="none" w:sz="0" w:space="0" w:color="auto"/>
            <w:right w:val="none" w:sz="0" w:space="0" w:color="auto"/>
          </w:divBdr>
        </w:div>
      </w:divsChild>
    </w:div>
    <w:div w:id="375618396">
      <w:bodyDiv w:val="1"/>
      <w:marLeft w:val="0"/>
      <w:marRight w:val="0"/>
      <w:marTop w:val="0"/>
      <w:marBottom w:val="0"/>
      <w:divBdr>
        <w:top w:val="none" w:sz="0" w:space="0" w:color="auto"/>
        <w:left w:val="none" w:sz="0" w:space="0" w:color="auto"/>
        <w:bottom w:val="none" w:sz="0" w:space="0" w:color="auto"/>
        <w:right w:val="none" w:sz="0" w:space="0" w:color="auto"/>
      </w:divBdr>
    </w:div>
    <w:div w:id="380634935">
      <w:bodyDiv w:val="1"/>
      <w:marLeft w:val="0"/>
      <w:marRight w:val="0"/>
      <w:marTop w:val="0"/>
      <w:marBottom w:val="0"/>
      <w:divBdr>
        <w:top w:val="none" w:sz="0" w:space="0" w:color="auto"/>
        <w:left w:val="none" w:sz="0" w:space="0" w:color="auto"/>
        <w:bottom w:val="none" w:sz="0" w:space="0" w:color="auto"/>
        <w:right w:val="none" w:sz="0" w:space="0" w:color="auto"/>
      </w:divBdr>
    </w:div>
    <w:div w:id="745416851">
      <w:bodyDiv w:val="1"/>
      <w:marLeft w:val="0"/>
      <w:marRight w:val="0"/>
      <w:marTop w:val="0"/>
      <w:marBottom w:val="0"/>
      <w:divBdr>
        <w:top w:val="none" w:sz="0" w:space="0" w:color="auto"/>
        <w:left w:val="none" w:sz="0" w:space="0" w:color="auto"/>
        <w:bottom w:val="none" w:sz="0" w:space="0" w:color="auto"/>
        <w:right w:val="none" w:sz="0" w:space="0" w:color="auto"/>
      </w:divBdr>
    </w:div>
    <w:div w:id="790826320">
      <w:bodyDiv w:val="1"/>
      <w:marLeft w:val="0"/>
      <w:marRight w:val="0"/>
      <w:marTop w:val="0"/>
      <w:marBottom w:val="0"/>
      <w:divBdr>
        <w:top w:val="none" w:sz="0" w:space="0" w:color="auto"/>
        <w:left w:val="none" w:sz="0" w:space="0" w:color="auto"/>
        <w:bottom w:val="none" w:sz="0" w:space="0" w:color="auto"/>
        <w:right w:val="none" w:sz="0" w:space="0" w:color="auto"/>
      </w:divBdr>
    </w:div>
    <w:div w:id="1098140076">
      <w:bodyDiv w:val="1"/>
      <w:marLeft w:val="0"/>
      <w:marRight w:val="0"/>
      <w:marTop w:val="0"/>
      <w:marBottom w:val="0"/>
      <w:divBdr>
        <w:top w:val="none" w:sz="0" w:space="0" w:color="auto"/>
        <w:left w:val="none" w:sz="0" w:space="0" w:color="auto"/>
        <w:bottom w:val="none" w:sz="0" w:space="0" w:color="auto"/>
        <w:right w:val="none" w:sz="0" w:space="0" w:color="auto"/>
      </w:divBdr>
      <w:divsChild>
        <w:div w:id="433744348">
          <w:marLeft w:val="547"/>
          <w:marRight w:val="0"/>
          <w:marTop w:val="115"/>
          <w:marBottom w:val="0"/>
          <w:divBdr>
            <w:top w:val="none" w:sz="0" w:space="0" w:color="auto"/>
            <w:left w:val="none" w:sz="0" w:space="0" w:color="auto"/>
            <w:bottom w:val="none" w:sz="0" w:space="0" w:color="auto"/>
            <w:right w:val="none" w:sz="0" w:space="0" w:color="auto"/>
          </w:divBdr>
        </w:div>
      </w:divsChild>
    </w:div>
    <w:div w:id="1351223626">
      <w:bodyDiv w:val="1"/>
      <w:marLeft w:val="0"/>
      <w:marRight w:val="0"/>
      <w:marTop w:val="0"/>
      <w:marBottom w:val="0"/>
      <w:divBdr>
        <w:top w:val="none" w:sz="0" w:space="0" w:color="auto"/>
        <w:left w:val="none" w:sz="0" w:space="0" w:color="auto"/>
        <w:bottom w:val="none" w:sz="0" w:space="0" w:color="auto"/>
        <w:right w:val="none" w:sz="0" w:space="0" w:color="auto"/>
      </w:divBdr>
      <w:divsChild>
        <w:div w:id="783311194">
          <w:marLeft w:val="547"/>
          <w:marRight w:val="0"/>
          <w:marTop w:val="115"/>
          <w:marBottom w:val="0"/>
          <w:divBdr>
            <w:top w:val="none" w:sz="0" w:space="0" w:color="auto"/>
            <w:left w:val="none" w:sz="0" w:space="0" w:color="auto"/>
            <w:bottom w:val="none" w:sz="0" w:space="0" w:color="auto"/>
            <w:right w:val="none" w:sz="0" w:space="0" w:color="auto"/>
          </w:divBdr>
        </w:div>
      </w:divsChild>
    </w:div>
    <w:div w:id="1766729771">
      <w:bodyDiv w:val="1"/>
      <w:marLeft w:val="0"/>
      <w:marRight w:val="0"/>
      <w:marTop w:val="0"/>
      <w:marBottom w:val="0"/>
      <w:divBdr>
        <w:top w:val="none" w:sz="0" w:space="0" w:color="auto"/>
        <w:left w:val="none" w:sz="0" w:space="0" w:color="auto"/>
        <w:bottom w:val="none" w:sz="0" w:space="0" w:color="auto"/>
        <w:right w:val="none" w:sz="0" w:space="0" w:color="auto"/>
      </w:divBdr>
    </w:div>
    <w:div w:id="192108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http://upload.wikimedia.org/wikipedia/commons/thumb/b/b7/Refraction_-_Huygens-Fresnel_principle.svg/250px-Refraction_-_Huygens-Fresnel_principle.svg.png"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9883A-5427-4B2C-B233-E335AF12E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3142</Words>
  <Characters>17912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dc:creator>
  <cp:lastModifiedBy>Sarah</cp:lastModifiedBy>
  <cp:revision>2</cp:revision>
  <dcterms:created xsi:type="dcterms:W3CDTF">2014-05-29T12:16:00Z</dcterms:created>
  <dcterms:modified xsi:type="dcterms:W3CDTF">2014-05-29T12:16:00Z</dcterms:modified>
</cp:coreProperties>
</file>